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163AA0" w14:textId="77777777" w:rsidR="001D31C7" w:rsidRPr="001D31C7" w:rsidRDefault="001D31C7" w:rsidP="001D31C7">
      <w:bookmarkStart w:id="0" w:name="_MV3BS_0"/>
      <w:bookmarkStart w:id="1" w:name="_MV3TS_taskmanagement_2"/>
    </w:p>
    <w:p w14:paraId="44D3E06C" w14:textId="77777777" w:rsidR="001D31C7" w:rsidRPr="001D31C7" w:rsidRDefault="001D31C7" w:rsidP="001D31C7"/>
    <w:p w14:paraId="0F5566FB" w14:textId="77777777" w:rsidR="001C46AD" w:rsidRDefault="00102391" w:rsidP="001C46AD">
      <w:pPr>
        <w:jc w:val="center"/>
      </w:pPr>
      <w:r>
        <w:rPr>
          <w:noProof/>
          <w:lang w:eastAsia="fr-FR"/>
        </w:rPr>
        <mc:AlternateContent>
          <mc:Choice Requires="wps">
            <w:drawing>
              <wp:anchor distT="0" distB="0" distL="114300" distR="114300" simplePos="0" relativeHeight="251672064" behindDoc="0" locked="0" layoutInCell="1" allowOverlap="1" wp14:anchorId="7B1E1140" wp14:editId="4B88BFF5">
                <wp:simplePos x="0" y="0"/>
                <wp:positionH relativeFrom="column">
                  <wp:posOffset>141605</wp:posOffset>
                </wp:positionH>
                <wp:positionV relativeFrom="paragraph">
                  <wp:posOffset>467360</wp:posOffset>
                </wp:positionV>
                <wp:extent cx="6282055" cy="546100"/>
                <wp:effectExtent l="0" t="0" r="0" b="12700"/>
                <wp:wrapNone/>
                <wp:docPr id="411" name="Zone de texte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2055" cy="546100"/>
                        </a:xfrm>
                        <a:prstGeom prst="rect">
                          <a:avLst/>
                        </a:prstGeom>
                        <a:gradFill rotWithShape="1">
                          <a:gsLst>
                            <a:gs pos="0">
                              <a:srgbClr val="C0C0C0"/>
                            </a:gs>
                            <a:gs pos="50000">
                              <a:srgbClr val="FFFFFF"/>
                            </a:gs>
                            <a:gs pos="100000">
                              <a:srgbClr val="C0C0C0"/>
                            </a:gs>
                          </a:gsLst>
                          <a:lin ang="5400000" scaled="1"/>
                        </a:gra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C1E775" w14:textId="77777777" w:rsidR="00467360" w:rsidRPr="003B3C40" w:rsidRDefault="00467360" w:rsidP="00DD5F29">
                            <w:pPr>
                              <w:jc w:val="center"/>
                              <w:rPr>
                                <w:b/>
                                <w:sz w:val="52"/>
                                <w:szCs w:val="52"/>
                              </w:rPr>
                            </w:pPr>
                            <w:r w:rsidRPr="003B3C40">
                              <w:rPr>
                                <w:b/>
                                <w:sz w:val="52"/>
                                <w:szCs w:val="52"/>
                              </w:rPr>
                              <w:t>Dossier Technique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Zone de texte 411" o:spid="_x0000_s1026" type="#_x0000_t202" style="position:absolute;left:0;text-align:left;margin-left:11.15pt;margin-top:36.8pt;width:494.65pt;height:43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" fillcolor="silver" stroked="f">
                <v:fill rotate="t" focus="50%" type="gradient"/>
                <v:textbox>
                  <w:txbxContent>
                    <w:p w14:paraId="5DC1E775" w14:textId="77777777" w:rsidR="00467360" w:rsidRPr="003B3C40" w:rsidRDefault="00467360" w:rsidP="00DD5F29">
                      <w:pPr>
                        <w:jc w:val="center"/>
                        <w:rPr>
                          <w:b/>
                          <w:sz w:val="52"/>
                          <w:szCs w:val="52"/>
                        </w:rPr>
                      </w:pPr>
                      <w:r w:rsidRPr="003B3C40">
                        <w:rPr>
                          <w:b/>
                          <w:sz w:val="52"/>
                          <w:szCs w:val="52"/>
                        </w:rPr>
                        <w:t>Dossier Technique</w:t>
                      </w:r>
                    </w:p>
                  </w:txbxContent>
                </v:textbox>
              </v:shape>
            </w:pict>
          </mc:Fallback>
        </mc:AlternateContent>
      </w:r>
      <w:r>
        <w:rPr>
          <w:noProof/>
          <w:lang w:eastAsia="fr-FR"/>
        </w:rPr>
        <mc:AlternateContent>
          <mc:Choice Requires="wps">
            <w:drawing>
              <wp:anchor distT="0" distB="0" distL="114300" distR="114300" simplePos="0" relativeHeight="251671040" behindDoc="0" locked="0" layoutInCell="1" allowOverlap="1" wp14:anchorId="5838EFA5" wp14:editId="1B4E7E63">
                <wp:simplePos x="0" y="0"/>
                <wp:positionH relativeFrom="column">
                  <wp:posOffset>141605</wp:posOffset>
                </wp:positionH>
                <wp:positionV relativeFrom="paragraph">
                  <wp:posOffset>-244475</wp:posOffset>
                </wp:positionV>
                <wp:extent cx="6272530" cy="527685"/>
                <wp:effectExtent l="0" t="0" r="1270" b="5715"/>
                <wp:wrapNone/>
                <wp:docPr id="410" name="Zone de texte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2530" cy="527685"/>
                        </a:xfrm>
                        <a:prstGeom prst="rect">
                          <a:avLst/>
                        </a:prstGeom>
                        <a:solidFill>
                          <a:srgbClr val="99CC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CBFFDF" w14:textId="77777777" w:rsidR="00467360" w:rsidRPr="003B3C40" w:rsidRDefault="00467360" w:rsidP="00DD5F29">
                            <w:pPr>
                              <w:jc w:val="center"/>
                              <w:rPr>
                                <w:b/>
                                <w:sz w:val="52"/>
                                <w:szCs w:val="52"/>
                              </w:rPr>
                            </w:pPr>
                            <w:r>
                              <w:rPr>
                                <w:b/>
                                <w:sz w:val="52"/>
                                <w:szCs w:val="52"/>
                              </w:rPr>
                              <w:t>PANNEAU SOLAIRE ASSERVI</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Zone de texte 410" o:spid="_x0000_s1027" type="#_x0000_t202" style="position:absolute;left:0;text-align:left;margin-left:11.15pt;margin-top:-19.2pt;width:493.9pt;height:41.5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" fillcolor="#9cf" stroked="f">
                <v:textbox>
                  <w:txbxContent>
                    <w:p w14:paraId="17CBFFDF" w14:textId="77777777" w:rsidR="00467360" w:rsidRPr="003B3C40" w:rsidRDefault="00467360" w:rsidP="00DD5F29">
                      <w:pPr>
                        <w:jc w:val="center"/>
                        <w:rPr>
                          <w:b/>
                          <w:sz w:val="52"/>
                          <w:szCs w:val="52"/>
                        </w:rPr>
                      </w:pPr>
                      <w:r>
                        <w:rPr>
                          <w:b/>
                          <w:sz w:val="52"/>
                          <w:szCs w:val="52"/>
                        </w:rPr>
                        <w:t>PANNEAU SOLAIRE ASSERVI</w:t>
                      </w:r>
                    </w:p>
                  </w:txbxContent>
                </v:textbox>
              </v:shape>
            </w:pict>
          </mc:Fallback>
        </mc:AlternateContent>
      </w:r>
    </w:p>
    <w:p w14:paraId="5A5C5332" w14:textId="77777777" w:rsidR="001D31C7" w:rsidRDefault="001D31C7" w:rsidP="001D31C7"/>
    <w:p w14:paraId="22F07EDB" w14:textId="77777777" w:rsidR="001D31C7" w:rsidRDefault="001D31C7" w:rsidP="001D31C7"/>
    <w:p w14:paraId="7F3F5B4A" w14:textId="77777777" w:rsidR="001C46AD" w:rsidRPr="00DD5F29" w:rsidRDefault="001C46AD" w:rsidP="001D31C7">
      <w:r>
        <w:tab/>
      </w:r>
      <w:r>
        <w:tab/>
      </w:r>
    </w:p>
    <w:p w14:paraId="3C9E2DE1" w14:textId="77777777" w:rsidR="001C46AD" w:rsidRDefault="00677760" w:rsidP="001C46AD">
      <w:pPr>
        <w:jc w:val="center"/>
      </w:pPr>
      <w:r>
        <w:rPr>
          <w:noProof/>
          <w:lang w:eastAsia="fr-FR"/>
        </w:rPr>
        <mc:AlternateContent>
          <mc:Choice Requires="wps">
            <w:drawing>
              <wp:anchor distT="0" distB="0" distL="114300" distR="114300" simplePos="0" relativeHeight="251721216" behindDoc="0" locked="0" layoutInCell="1" allowOverlap="1" wp14:anchorId="2D534F98" wp14:editId="70213376">
                <wp:simplePos x="0" y="0"/>
                <wp:positionH relativeFrom="column">
                  <wp:posOffset>0</wp:posOffset>
                </wp:positionH>
                <wp:positionV relativeFrom="paragraph">
                  <wp:posOffset>214630</wp:posOffset>
                </wp:positionV>
                <wp:extent cx="3778885" cy="506730"/>
                <wp:effectExtent l="0" t="0" r="0" b="0"/>
                <wp:wrapNone/>
                <wp:docPr id="1" name="Zone de texte 1"/>
                <wp:cNvGraphicFramePr/>
                <a:graphic xmlns:a="http://schemas.openxmlformats.org/drawingml/2006/main">
                  <a:graphicData uri="http://schemas.microsoft.com/office/word/2010/wordprocessingShape">
                    <wps:wsp>
                      <wps:cNvSpPr txBox="1"/>
                      <wps:spPr>
                        <a:xfrm>
                          <a:off x="0" y="0"/>
                          <a:ext cx="3778885" cy="50673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63183829" w14:textId="06837FC4" w:rsidR="00467360" w:rsidRPr="00883921" w:rsidRDefault="00467360" w:rsidP="00677760">
                            <w:pPr>
                              <w:jc w:val="center"/>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Du système réel, le </w:t>
                            </w:r>
                            <w:proofErr w:type="spell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Tourneseul</w:t>
                            </w:r>
                            <w:proofErr w:type="spell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Zone de texte 1" o:spid="_x0000_s1028" type="#_x0000_t202" style="position:absolute;left:0;text-align:left;margin-left:0;margin-top:16.9pt;width:297.55pt;height:39.9pt;z-index:251721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" filled="f" stroked="f">
                <v:textbox style="mso-fit-shape-to-text:t">
                  <w:txbxContent>
                    <w:p w14:paraId="63183829" w14:textId="06837FC4" w:rsidR="00467360" w:rsidRPr="00883921" w:rsidRDefault="00467360" w:rsidP="00677760">
                      <w:pPr>
                        <w:jc w:val="center"/>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Du système réel, le </w:t>
                      </w:r>
                      <w:proofErr w:type="spell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Tourneseul</w:t>
                      </w:r>
                      <w:proofErr w:type="spell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
                  </w:txbxContent>
                </v:textbox>
              </v:shape>
            </w:pict>
          </mc:Fallback>
        </mc:AlternateContent>
      </w:r>
    </w:p>
    <w:p w14:paraId="1B52DE4B" w14:textId="77777777" w:rsidR="001D31C7" w:rsidRDefault="001D31C7" w:rsidP="001C46AD">
      <w:pPr>
        <w:jc w:val="center"/>
      </w:pPr>
    </w:p>
    <w:p w14:paraId="552696A5" w14:textId="77777777" w:rsidR="001C46AD" w:rsidRDefault="001C46AD" w:rsidP="001C46AD">
      <w:pPr>
        <w:jc w:val="center"/>
      </w:pPr>
      <w:r w:rsidRPr="00B33780">
        <w:t xml:space="preserve"> </w:t>
      </w:r>
    </w:p>
    <w:p w14:paraId="446E2902" w14:textId="00071BFC" w:rsidR="000B61BF" w:rsidRPr="000B61BF" w:rsidRDefault="00883921" w:rsidP="00677760">
      <w:pPr>
        <w:sectPr w:rsidR="000B61BF" w:rsidRPr="000B61BF" w:rsidSect="008426F0">
          <w:headerReference w:type="default" r:id="rId9"/>
          <w:footerReference w:type="even" r:id="rId10"/>
          <w:footerReference w:type="default" r:id="rId11"/>
          <w:headerReference w:type="first" r:id="rId12"/>
          <w:pgSz w:w="11906" w:h="16838"/>
          <w:pgMar w:top="680" w:right="851" w:bottom="680" w:left="851" w:header="454" w:footer="454" w:gutter="0"/>
          <w:cols w:space="720"/>
          <w:docGrid w:linePitch="360"/>
        </w:sectPr>
      </w:pPr>
      <w:r>
        <w:rPr>
          <w:noProof/>
          <w:lang w:eastAsia="fr-FR"/>
        </w:rPr>
        <mc:AlternateContent>
          <mc:Choice Requires="wps">
            <w:drawing>
              <wp:anchor distT="0" distB="0" distL="114300" distR="114300" simplePos="0" relativeHeight="251723264" behindDoc="0" locked="0" layoutInCell="1" allowOverlap="1" wp14:anchorId="72332F8F" wp14:editId="5D6786A5">
                <wp:simplePos x="0" y="0"/>
                <wp:positionH relativeFrom="column">
                  <wp:posOffset>114300</wp:posOffset>
                </wp:positionH>
                <wp:positionV relativeFrom="paragraph">
                  <wp:posOffset>2818765</wp:posOffset>
                </wp:positionV>
                <wp:extent cx="6388100" cy="506730"/>
                <wp:effectExtent l="0" t="0" r="0" b="1270"/>
                <wp:wrapNone/>
                <wp:docPr id="15" name="Zone de texte 15"/>
                <wp:cNvGraphicFramePr/>
                <a:graphic xmlns:a="http://schemas.openxmlformats.org/drawingml/2006/main">
                  <a:graphicData uri="http://schemas.microsoft.com/office/word/2010/wordprocessingShape">
                    <wps:wsp>
                      <wps:cNvSpPr txBox="1"/>
                      <wps:spPr>
                        <a:xfrm>
                          <a:off x="0" y="0"/>
                          <a:ext cx="6388100" cy="50673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D21994F" w14:textId="43F5C6C5" w:rsidR="00467360" w:rsidRPr="00883921" w:rsidRDefault="00467360" w:rsidP="00883921">
                            <w:pPr>
                              <w:jc w:val="right"/>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roofErr w:type="gram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au</w:t>
                            </w:r>
                            <w:proofErr w:type="gram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système </w:t>
                            </w:r>
                            <w:proofErr w:type="spell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didactisé</w:t>
                            </w:r>
                            <w:proofErr w:type="spell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le Panneau Solaire Asservi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Zone de texte 15" o:spid="_x0000_s1029" type="#_x0000_t202" style="position:absolute;left:0;text-align:left;margin-left:9pt;margin-top:221.95pt;width:503pt;height:39.9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" filled="f" stroked="f">
                <v:textbox style="mso-fit-shape-to-text:t">
                  <w:txbxContent>
                    <w:p w14:paraId="3D21994F" w14:textId="43F5C6C5" w:rsidR="00467360" w:rsidRPr="00883921" w:rsidRDefault="00467360" w:rsidP="00883921">
                      <w:pPr>
                        <w:jc w:val="right"/>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w:t>
                      </w:r>
                      <w:proofErr w:type="gram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au</w:t>
                      </w:r>
                      <w:proofErr w:type="gram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système </w:t>
                      </w:r>
                      <w:proofErr w:type="spellStart"/>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didactisé</w:t>
                      </w:r>
                      <w:proofErr w:type="spellEnd"/>
                      <w:r w:rsidRPr="00883921">
                        <w:rPr>
                          <w:b/>
                          <w:sz w:val="36"/>
                          <w:szCs w:val="36"/>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le Panneau Solaire Asservi</w:t>
                      </w:r>
                    </w:p>
                  </w:txbxContent>
                </v:textbox>
              </v:shape>
            </w:pict>
          </mc:Fallback>
        </mc:AlternateContent>
      </w:r>
      <w:r w:rsidR="0081614C" w:rsidRPr="00435161">
        <w:rPr>
          <w:noProof/>
          <w:lang w:eastAsia="fr-FR"/>
        </w:rPr>
        <w:drawing>
          <wp:anchor distT="0" distB="0" distL="114300" distR="114300" simplePos="0" relativeHeight="251725312" behindDoc="0" locked="0" layoutInCell="1" allowOverlap="1" wp14:anchorId="44C02D61" wp14:editId="2BC94008">
            <wp:simplePos x="0" y="0"/>
            <wp:positionH relativeFrom="column">
              <wp:posOffset>457200</wp:posOffset>
            </wp:positionH>
            <wp:positionV relativeFrom="paragraph">
              <wp:posOffset>4876165</wp:posOffset>
            </wp:positionV>
            <wp:extent cx="2790190" cy="1073785"/>
            <wp:effectExtent l="0" t="0" r="3810" b="0"/>
            <wp:wrapNone/>
            <wp:docPr id="70" name="Image 70" descr="BANC ETUDE CAPTEURS PANNEAU SOLAIRE ASSE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10" descr="BANC ETUDE CAPTEURS PANNEAU SOLAIRE ASSERV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0190" cy="1073785"/>
                    </a:xfrm>
                    <a:prstGeom prst="rect">
                      <a:avLst/>
                    </a:prstGeom>
                    <a:noFill/>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1614C">
        <w:rPr>
          <w:noProof/>
          <w:lang w:eastAsia="fr-FR"/>
        </w:rPr>
        <mc:AlternateContent>
          <mc:Choice Requires="wpg">
            <w:drawing>
              <wp:anchor distT="0" distB="0" distL="114300" distR="114300" simplePos="0" relativeHeight="251724288" behindDoc="0" locked="0" layoutInCell="1" allowOverlap="1" wp14:anchorId="14AC6ADF" wp14:editId="358CA1C3">
                <wp:simplePos x="0" y="0"/>
                <wp:positionH relativeFrom="column">
                  <wp:posOffset>114300</wp:posOffset>
                </wp:positionH>
                <wp:positionV relativeFrom="paragraph">
                  <wp:posOffset>75565</wp:posOffset>
                </wp:positionV>
                <wp:extent cx="3510915" cy="2708275"/>
                <wp:effectExtent l="0" t="0" r="0" b="9525"/>
                <wp:wrapThrough wrapText="bothSides">
                  <wp:wrapPolygon edited="0">
                    <wp:start x="0" y="0"/>
                    <wp:lineTo x="0" y="8306"/>
                    <wp:lineTo x="469" y="21473"/>
                    <wp:lineTo x="16252" y="21473"/>
                    <wp:lineTo x="16252" y="12965"/>
                    <wp:lineTo x="21409" y="10129"/>
                    <wp:lineTo x="21409" y="1621"/>
                    <wp:lineTo x="10626" y="0"/>
                    <wp:lineTo x="0" y="0"/>
                  </wp:wrapPolygon>
                </wp:wrapThrough>
                <wp:docPr id="23" name="Grouper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0915" cy="2708275"/>
                          <a:chOff x="1500" y="3839"/>
                          <a:chExt cx="5529" cy="4265"/>
                        </a:xfrm>
                      </wpg:grpSpPr>
                      <pic:pic xmlns:pic="http://schemas.openxmlformats.org/drawingml/2006/picture">
                        <pic:nvPicPr>
                          <pic:cNvPr id="25" name="Picture 3" descr="DSC000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719" y="5179"/>
                            <a:ext cx="3906" cy="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4" descr="Emba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320" y="4188"/>
                            <a:ext cx="2709" cy="1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5" descr="capteur sur CC"/>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500" y="3839"/>
                            <a:ext cx="2690" cy="16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er 23" o:spid="_x0000_s1026" style="position:absolute;margin-left:9pt;margin-top:5.95pt;width:276.45pt;height:213.25pt;z-index:251724288" coordorigin="1500,3839" coordsize="5529,4265"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DSC00004" style="position:absolute;left:1719;top:5179;width:3906;height:29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aA&#10;GXvCAAAA2wAAAA8AAABkcnMvZG93bnJldi54bWxEj81qwzAQhO+FvoPYQC8lkWNIG5wooaSU9pof&#10;et5YG8vEWhlra7t9+qoQ6HGYmW+Y9Xb0jeqpi3VgA/NZBoq4DLbmysDp+DZdgoqCbLEJTAa+KcJ2&#10;c3+3xsKGgffUH6RSCcKxQANOpC20jqUjj3EWWuLkXULnUZLsKm07HBLcNzrPsiftsea04LClnaPy&#10;evjyBngh8efzfXDS58dXPF/oeWgfjXmYjC8rUEKj/Idv7Q9rIF/A35f0A/TmF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mgBl7wgAAANsAAAAPAAAAAAAAAAAAAAAAAJwCAABk&#10;cnMvZG93bnJldi54bWxQSwUGAAAAAAQABAD3AAAAiwMAAAAA&#10;">
                  <v:imagedata r:id="rId17" o:title="DSC00004"/>
                </v:shape>
                <v:shape id="Picture 4" o:spid="_x0000_s1028" type="#_x0000_t75" alt="Embase" style="position:absolute;left:4320;top:4188;width:2709;height:1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tz&#10;q4fEAAAA2wAAAA8AAABkcnMvZG93bnJldi54bWxEj0FrwkAUhO9C/8PyCr2ZTQMGSV2llIr2YmhS&#10;6PU1+0yC2bcxu8b477uFgsdh5pthVpvJdGKkwbWWFTxHMQjiyuqWawVf5Xa+BOE8ssbOMim4kYPN&#10;+mG2wkzbK3/SWPhahBJ2GSpovO8zKV3VkEEX2Z44eEc7GPRBDrXUA15DuelkEsepNNhyWGiwp7eG&#10;qlNxMQqSy2HZ+p/k4z2vZV4uzt9jcd4p9fQ4vb6A8DT5e/if3uvApfD3JfwAuf4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tzq4fEAAAA2wAAAA8AAAAAAAAAAAAAAAAAnAIA&#10;AGRycy9kb3ducmV2LnhtbFBLBQYAAAAABAAEAPcAAACNAwAAAAA=&#10;">
                  <v:imagedata r:id="rId18" o:title="Embase"/>
                </v:shape>
                <v:shape id="Picture 5" o:spid="_x0000_s1029" type="#_x0000_t75" alt="capteur sur CC" style="position:absolute;left:1500;top:3839;width:2690;height:16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i8&#10;AcvCAAAA2wAAAA8AAABkcnMvZG93bnJldi54bWxEj8FqwzAQRO+F/IPYQG61HB9S24kSnIRCL6U0&#10;yQcs1sY2sVZGUm3376tCocdhZt4wu8NsejGS851lBeskBUFcW91xo+B2fX3OQfiArLG3TAq+ycNh&#10;v3jaYantxJ80XkIjIoR9iQraEIZSSl+3ZNAndiCO3t06gyFK10jtcIpw08ssTTfSYMdxocWBTi3V&#10;j8uXUeDOj9yZQptcTu+eztVHOBajUqvlXG1BBJrDf/iv/aYVZC/w+yX+ALn/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YvAHLwgAAANsAAAAPAAAAAAAAAAAAAAAAAJwCAABk&#10;cnMvZG93bnJldi54bWxQSwUGAAAAAAQABAD3AAAAiwMAAAAA&#10;">
                  <v:imagedata r:id="rId19" o:title="capteur sur CC"/>
                </v:shape>
                <w10:wrap type="through"/>
              </v:group>
            </w:pict>
          </mc:Fallback>
        </mc:AlternateContent>
      </w:r>
      <w:r w:rsidR="00987693">
        <w:rPr>
          <w:noProof/>
          <w:lang w:eastAsia="fr-FR"/>
        </w:rPr>
        <w:drawing>
          <wp:anchor distT="0" distB="0" distL="114300" distR="114300" simplePos="0" relativeHeight="251698688" behindDoc="0" locked="0" layoutInCell="1" allowOverlap="1" wp14:anchorId="6F268AE2" wp14:editId="34AAE029">
            <wp:simplePos x="0" y="0"/>
            <wp:positionH relativeFrom="column">
              <wp:posOffset>2743200</wp:posOffset>
            </wp:positionH>
            <wp:positionV relativeFrom="paragraph">
              <wp:posOffset>3161665</wp:posOffset>
            </wp:positionV>
            <wp:extent cx="3790315" cy="2844800"/>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neseul.png"/>
                    <pic:cNvPicPr/>
                  </pic:nvPicPr>
                  <pic:blipFill>
                    <a:blip r:embed="rId20">
                      <a:extLst>
                        <a:ext uri="{28A0092B-C50C-407E-A947-70E740481C1C}">
                          <a14:useLocalDpi xmlns:a14="http://schemas.microsoft.com/office/drawing/2010/main" val="0"/>
                        </a:ext>
                      </a:extLst>
                    </a:blip>
                    <a:stretch>
                      <a:fillRect/>
                    </a:stretch>
                  </pic:blipFill>
                  <pic:spPr>
                    <a:xfrm>
                      <a:off x="0" y="0"/>
                      <a:ext cx="3790315" cy="284480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1280F3D" w14:textId="77777777" w:rsidR="001C46AD" w:rsidRDefault="001C46AD" w:rsidP="001C46AD">
      <w:pPr>
        <w:pStyle w:val="Titre1"/>
        <w:numPr>
          <w:ilvl w:val="0"/>
          <w:numId w:val="0"/>
        </w:numPr>
      </w:pPr>
      <w:bookmarkStart w:id="2" w:name="_Toc226953952"/>
      <w:bookmarkStart w:id="3" w:name="_Toc226954354"/>
      <w:bookmarkStart w:id="4" w:name="_Toc227824119"/>
      <w:bookmarkStart w:id="5" w:name="_Toc227902293"/>
      <w:bookmarkStart w:id="6" w:name="_Toc289287628"/>
      <w:r>
        <w:lastRenderedPageBreak/>
        <w:t>Table des matières</w:t>
      </w:r>
      <w:bookmarkStart w:id="7" w:name="_MV3BS_1"/>
      <w:bookmarkEnd w:id="0"/>
      <w:bookmarkEnd w:id="1"/>
      <w:bookmarkEnd w:id="2"/>
      <w:bookmarkEnd w:id="3"/>
      <w:bookmarkEnd w:id="4"/>
      <w:bookmarkEnd w:id="5"/>
      <w:bookmarkEnd w:id="6"/>
    </w:p>
    <w:p w14:paraId="3559CA75" w14:textId="77777777" w:rsidR="00B1058E" w:rsidRDefault="00EC3F1E">
      <w:pPr>
        <w:pStyle w:val="TM1"/>
        <w:tabs>
          <w:tab w:val="right" w:leader="dot" w:pos="10194"/>
        </w:tabs>
        <w:rPr>
          <w:rFonts w:asciiTheme="minorHAnsi" w:eastAsiaTheme="minorEastAsia" w:hAnsiTheme="minorHAnsi" w:cstheme="minorBidi"/>
          <w:b w:val="0"/>
          <w:noProof/>
          <w:sz w:val="24"/>
          <w:szCs w:val="24"/>
          <w:lang w:eastAsia="ja-JP"/>
        </w:rPr>
      </w:pPr>
      <w:r>
        <w:rPr>
          <w:bCs/>
        </w:rPr>
        <w:fldChar w:fldCharType="begin"/>
      </w:r>
      <w:r>
        <w:rPr>
          <w:bCs/>
        </w:rPr>
        <w:instrText xml:space="preserve"> TOC \o "2-4" \f \t "Titre 1;1" </w:instrText>
      </w:r>
      <w:r>
        <w:rPr>
          <w:bCs/>
        </w:rPr>
        <w:fldChar w:fldCharType="separate"/>
      </w:r>
      <w:r w:rsidR="00B1058E">
        <w:rPr>
          <w:noProof/>
        </w:rPr>
        <w:t>Table des matières</w:t>
      </w:r>
      <w:r w:rsidR="00B1058E">
        <w:rPr>
          <w:noProof/>
        </w:rPr>
        <w:tab/>
      </w:r>
      <w:r w:rsidR="00B1058E">
        <w:rPr>
          <w:noProof/>
        </w:rPr>
        <w:fldChar w:fldCharType="begin"/>
      </w:r>
      <w:r w:rsidR="00B1058E">
        <w:rPr>
          <w:noProof/>
        </w:rPr>
        <w:instrText xml:space="preserve"> PAGEREF _Toc289287628 \h </w:instrText>
      </w:r>
      <w:r w:rsidR="00B1058E">
        <w:rPr>
          <w:noProof/>
        </w:rPr>
      </w:r>
      <w:r w:rsidR="00B1058E">
        <w:rPr>
          <w:noProof/>
        </w:rPr>
        <w:fldChar w:fldCharType="separate"/>
      </w:r>
      <w:r w:rsidR="00B1058E">
        <w:rPr>
          <w:noProof/>
        </w:rPr>
        <w:t>2</w:t>
      </w:r>
      <w:r w:rsidR="00B1058E">
        <w:rPr>
          <w:noProof/>
        </w:rPr>
        <w:fldChar w:fldCharType="end"/>
      </w:r>
    </w:p>
    <w:p w14:paraId="50B8B55B" w14:textId="77777777" w:rsidR="00B1058E" w:rsidRDefault="00B1058E">
      <w:pPr>
        <w:pStyle w:val="TM1"/>
        <w:tabs>
          <w:tab w:val="left" w:pos="421"/>
          <w:tab w:val="right" w:leader="dot" w:pos="10194"/>
        </w:tabs>
        <w:rPr>
          <w:rFonts w:asciiTheme="minorHAnsi" w:eastAsiaTheme="minorEastAsia" w:hAnsiTheme="minorHAnsi" w:cstheme="minorBidi"/>
          <w:b w:val="0"/>
          <w:noProof/>
          <w:sz w:val="24"/>
          <w:szCs w:val="24"/>
          <w:lang w:eastAsia="ja-JP"/>
        </w:rPr>
      </w:pPr>
      <w:r w:rsidRPr="00124E19">
        <w:rPr>
          <w:noProof/>
          <w:color w:val="004085"/>
        </w:rPr>
        <w:t>1.</w:t>
      </w:r>
      <w:r>
        <w:rPr>
          <w:rFonts w:asciiTheme="minorHAnsi" w:eastAsiaTheme="minorEastAsia" w:hAnsiTheme="minorHAnsi" w:cstheme="minorBidi"/>
          <w:b w:val="0"/>
          <w:noProof/>
          <w:sz w:val="24"/>
          <w:szCs w:val="24"/>
          <w:lang w:eastAsia="ja-JP"/>
        </w:rPr>
        <w:tab/>
      </w:r>
      <w:r>
        <w:rPr>
          <w:noProof/>
        </w:rPr>
        <w:t>Définition du produit industriel réel : Panneau solaire SUNPOWER PHENIX automatique ALDEN pour camping car</w:t>
      </w:r>
      <w:r>
        <w:rPr>
          <w:noProof/>
        </w:rPr>
        <w:tab/>
      </w:r>
      <w:r>
        <w:rPr>
          <w:noProof/>
        </w:rPr>
        <w:fldChar w:fldCharType="begin"/>
      </w:r>
      <w:r>
        <w:rPr>
          <w:noProof/>
        </w:rPr>
        <w:instrText xml:space="preserve"> PAGEREF _Toc289287629 \h </w:instrText>
      </w:r>
      <w:r>
        <w:rPr>
          <w:noProof/>
        </w:rPr>
      </w:r>
      <w:r>
        <w:rPr>
          <w:noProof/>
        </w:rPr>
        <w:fldChar w:fldCharType="separate"/>
      </w:r>
      <w:r>
        <w:rPr>
          <w:noProof/>
        </w:rPr>
        <w:t>4</w:t>
      </w:r>
      <w:r>
        <w:rPr>
          <w:noProof/>
        </w:rPr>
        <w:fldChar w:fldCharType="end"/>
      </w:r>
    </w:p>
    <w:p w14:paraId="59124F81"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1.1.</w:t>
      </w:r>
      <w:r>
        <w:rPr>
          <w:rFonts w:asciiTheme="minorHAnsi" w:eastAsiaTheme="minorEastAsia" w:hAnsiTheme="minorHAnsi" w:cstheme="minorBidi"/>
          <w:i w:val="0"/>
          <w:noProof/>
          <w:sz w:val="24"/>
          <w:szCs w:val="24"/>
          <w:lang w:eastAsia="ja-JP"/>
        </w:rPr>
        <w:tab/>
      </w:r>
      <w:r>
        <w:rPr>
          <w:noProof/>
        </w:rPr>
        <w:t>Présentation générale du produit réel</w:t>
      </w:r>
      <w:r>
        <w:rPr>
          <w:noProof/>
        </w:rPr>
        <w:tab/>
      </w:r>
      <w:r>
        <w:rPr>
          <w:noProof/>
        </w:rPr>
        <w:fldChar w:fldCharType="begin"/>
      </w:r>
      <w:r>
        <w:rPr>
          <w:noProof/>
        </w:rPr>
        <w:instrText xml:space="preserve"> PAGEREF _Toc289287630 \h </w:instrText>
      </w:r>
      <w:r>
        <w:rPr>
          <w:noProof/>
        </w:rPr>
      </w:r>
      <w:r>
        <w:rPr>
          <w:noProof/>
        </w:rPr>
        <w:fldChar w:fldCharType="separate"/>
      </w:r>
      <w:r>
        <w:rPr>
          <w:noProof/>
        </w:rPr>
        <w:t>4</w:t>
      </w:r>
      <w:r>
        <w:rPr>
          <w:noProof/>
        </w:rPr>
        <w:fldChar w:fldCharType="end"/>
      </w:r>
    </w:p>
    <w:p w14:paraId="2E80F3D6"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1.2.</w:t>
      </w:r>
      <w:r>
        <w:rPr>
          <w:rFonts w:asciiTheme="minorHAnsi" w:eastAsiaTheme="minorEastAsia" w:hAnsiTheme="minorHAnsi" w:cstheme="minorBidi"/>
          <w:i w:val="0"/>
          <w:noProof/>
          <w:sz w:val="24"/>
          <w:szCs w:val="24"/>
          <w:lang w:eastAsia="ja-JP"/>
        </w:rPr>
        <w:tab/>
      </w:r>
      <w:r>
        <w:rPr>
          <w:noProof/>
        </w:rPr>
        <w:t>Expression fonctionnelle du produit réel</w:t>
      </w:r>
      <w:r>
        <w:rPr>
          <w:noProof/>
        </w:rPr>
        <w:tab/>
      </w:r>
      <w:r>
        <w:rPr>
          <w:noProof/>
        </w:rPr>
        <w:fldChar w:fldCharType="begin"/>
      </w:r>
      <w:r>
        <w:rPr>
          <w:noProof/>
        </w:rPr>
        <w:instrText xml:space="preserve"> PAGEREF _Toc289287631 \h </w:instrText>
      </w:r>
      <w:r>
        <w:rPr>
          <w:noProof/>
        </w:rPr>
      </w:r>
      <w:r>
        <w:rPr>
          <w:noProof/>
        </w:rPr>
        <w:fldChar w:fldCharType="separate"/>
      </w:r>
      <w:r>
        <w:rPr>
          <w:noProof/>
        </w:rPr>
        <w:t>5</w:t>
      </w:r>
      <w:r>
        <w:rPr>
          <w:noProof/>
        </w:rPr>
        <w:fldChar w:fldCharType="end"/>
      </w:r>
    </w:p>
    <w:p w14:paraId="241728C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1.2.1.</w:t>
      </w:r>
      <w:r>
        <w:rPr>
          <w:rFonts w:asciiTheme="minorHAnsi" w:eastAsiaTheme="minorEastAsia" w:hAnsiTheme="minorHAnsi" w:cstheme="minorBidi"/>
          <w:noProof/>
          <w:sz w:val="24"/>
          <w:szCs w:val="24"/>
          <w:lang w:eastAsia="ja-JP"/>
        </w:rPr>
        <w:tab/>
      </w:r>
      <w:r>
        <w:rPr>
          <w:noProof/>
        </w:rPr>
        <w:t>Expression fonctionnelle du besoin</w:t>
      </w:r>
      <w:r>
        <w:rPr>
          <w:noProof/>
        </w:rPr>
        <w:tab/>
      </w:r>
      <w:r>
        <w:rPr>
          <w:noProof/>
        </w:rPr>
        <w:fldChar w:fldCharType="begin"/>
      </w:r>
      <w:r>
        <w:rPr>
          <w:noProof/>
        </w:rPr>
        <w:instrText xml:space="preserve"> PAGEREF _Toc289287632 \h </w:instrText>
      </w:r>
      <w:r>
        <w:rPr>
          <w:noProof/>
        </w:rPr>
      </w:r>
      <w:r>
        <w:rPr>
          <w:noProof/>
        </w:rPr>
        <w:fldChar w:fldCharType="separate"/>
      </w:r>
      <w:r>
        <w:rPr>
          <w:noProof/>
        </w:rPr>
        <w:t>5</w:t>
      </w:r>
      <w:r>
        <w:rPr>
          <w:noProof/>
        </w:rPr>
        <w:fldChar w:fldCharType="end"/>
      </w:r>
    </w:p>
    <w:p w14:paraId="2783C0BF"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1.2.1.1.</w:t>
      </w:r>
      <w:r>
        <w:rPr>
          <w:rFonts w:asciiTheme="minorHAnsi" w:eastAsiaTheme="minorEastAsia" w:hAnsiTheme="minorHAnsi" w:cstheme="minorBidi"/>
          <w:noProof/>
          <w:sz w:val="24"/>
          <w:szCs w:val="24"/>
          <w:lang w:eastAsia="ja-JP"/>
        </w:rPr>
        <w:tab/>
      </w:r>
      <w:r>
        <w:rPr>
          <w:noProof/>
        </w:rPr>
        <w:t>Analyse du besoin</w:t>
      </w:r>
      <w:r>
        <w:rPr>
          <w:noProof/>
        </w:rPr>
        <w:tab/>
      </w:r>
      <w:r>
        <w:rPr>
          <w:noProof/>
        </w:rPr>
        <w:fldChar w:fldCharType="begin"/>
      </w:r>
      <w:r>
        <w:rPr>
          <w:noProof/>
        </w:rPr>
        <w:instrText xml:space="preserve"> PAGEREF _Toc289287633 \h </w:instrText>
      </w:r>
      <w:r>
        <w:rPr>
          <w:noProof/>
        </w:rPr>
      </w:r>
      <w:r>
        <w:rPr>
          <w:noProof/>
        </w:rPr>
        <w:fldChar w:fldCharType="separate"/>
      </w:r>
      <w:r>
        <w:rPr>
          <w:noProof/>
        </w:rPr>
        <w:t>5</w:t>
      </w:r>
      <w:r>
        <w:rPr>
          <w:noProof/>
        </w:rPr>
        <w:fldChar w:fldCharType="end"/>
      </w:r>
    </w:p>
    <w:p w14:paraId="04861530"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1.2.1.2.</w:t>
      </w:r>
      <w:r>
        <w:rPr>
          <w:rFonts w:asciiTheme="minorHAnsi" w:eastAsiaTheme="minorEastAsia" w:hAnsiTheme="minorHAnsi" w:cstheme="minorBidi"/>
          <w:noProof/>
          <w:sz w:val="24"/>
          <w:szCs w:val="24"/>
          <w:lang w:eastAsia="ja-JP"/>
        </w:rPr>
        <w:tab/>
      </w:r>
      <w:r>
        <w:rPr>
          <w:noProof/>
        </w:rPr>
        <w:t>Expression du besoin</w:t>
      </w:r>
      <w:r>
        <w:rPr>
          <w:noProof/>
        </w:rPr>
        <w:tab/>
      </w:r>
      <w:r>
        <w:rPr>
          <w:noProof/>
        </w:rPr>
        <w:fldChar w:fldCharType="begin"/>
      </w:r>
      <w:r>
        <w:rPr>
          <w:noProof/>
        </w:rPr>
        <w:instrText xml:space="preserve"> PAGEREF _Toc289287634 \h </w:instrText>
      </w:r>
      <w:r>
        <w:rPr>
          <w:noProof/>
        </w:rPr>
      </w:r>
      <w:r>
        <w:rPr>
          <w:noProof/>
        </w:rPr>
        <w:fldChar w:fldCharType="separate"/>
      </w:r>
      <w:r>
        <w:rPr>
          <w:noProof/>
        </w:rPr>
        <w:t>6</w:t>
      </w:r>
      <w:r>
        <w:rPr>
          <w:noProof/>
        </w:rPr>
        <w:fldChar w:fldCharType="end"/>
      </w:r>
    </w:p>
    <w:p w14:paraId="26E795F3"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1.2.1.3.</w:t>
      </w:r>
      <w:r>
        <w:rPr>
          <w:rFonts w:asciiTheme="minorHAnsi" w:eastAsiaTheme="minorEastAsia" w:hAnsiTheme="minorHAnsi" w:cstheme="minorBidi"/>
          <w:noProof/>
          <w:sz w:val="24"/>
          <w:szCs w:val="24"/>
          <w:lang w:eastAsia="ja-JP"/>
        </w:rPr>
        <w:tab/>
      </w:r>
      <w:r>
        <w:rPr>
          <w:noProof/>
        </w:rPr>
        <w:t>Problématique</w:t>
      </w:r>
      <w:r>
        <w:rPr>
          <w:noProof/>
        </w:rPr>
        <w:tab/>
      </w:r>
      <w:r>
        <w:rPr>
          <w:noProof/>
        </w:rPr>
        <w:fldChar w:fldCharType="begin"/>
      </w:r>
      <w:r>
        <w:rPr>
          <w:noProof/>
        </w:rPr>
        <w:instrText xml:space="preserve"> PAGEREF _Toc289287635 \h </w:instrText>
      </w:r>
      <w:r>
        <w:rPr>
          <w:noProof/>
        </w:rPr>
      </w:r>
      <w:r>
        <w:rPr>
          <w:noProof/>
        </w:rPr>
        <w:fldChar w:fldCharType="separate"/>
      </w:r>
      <w:r>
        <w:rPr>
          <w:noProof/>
        </w:rPr>
        <w:t>7</w:t>
      </w:r>
      <w:r>
        <w:rPr>
          <w:noProof/>
        </w:rPr>
        <w:fldChar w:fldCharType="end"/>
      </w:r>
    </w:p>
    <w:p w14:paraId="1D705802"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1.2.1.4.</w:t>
      </w:r>
      <w:r>
        <w:rPr>
          <w:rFonts w:asciiTheme="minorHAnsi" w:eastAsiaTheme="minorEastAsia" w:hAnsiTheme="minorHAnsi" w:cstheme="minorBidi"/>
          <w:noProof/>
          <w:sz w:val="24"/>
          <w:szCs w:val="24"/>
          <w:lang w:eastAsia="ja-JP"/>
        </w:rPr>
        <w:tab/>
      </w:r>
      <w:r>
        <w:rPr>
          <w:noProof/>
        </w:rPr>
        <w:t>Validation du besoin</w:t>
      </w:r>
      <w:r>
        <w:rPr>
          <w:noProof/>
        </w:rPr>
        <w:tab/>
      </w:r>
      <w:r>
        <w:rPr>
          <w:noProof/>
        </w:rPr>
        <w:fldChar w:fldCharType="begin"/>
      </w:r>
      <w:r>
        <w:rPr>
          <w:noProof/>
        </w:rPr>
        <w:instrText xml:space="preserve"> PAGEREF _Toc289287636 \h </w:instrText>
      </w:r>
      <w:r>
        <w:rPr>
          <w:noProof/>
        </w:rPr>
      </w:r>
      <w:r>
        <w:rPr>
          <w:noProof/>
        </w:rPr>
        <w:fldChar w:fldCharType="separate"/>
      </w:r>
      <w:r>
        <w:rPr>
          <w:noProof/>
        </w:rPr>
        <w:t>7</w:t>
      </w:r>
      <w:r>
        <w:rPr>
          <w:noProof/>
        </w:rPr>
        <w:fldChar w:fldCharType="end"/>
      </w:r>
    </w:p>
    <w:p w14:paraId="79ECF833"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1.3.</w:t>
      </w:r>
      <w:r>
        <w:rPr>
          <w:rFonts w:asciiTheme="minorHAnsi" w:eastAsiaTheme="minorEastAsia" w:hAnsiTheme="minorHAnsi" w:cstheme="minorBidi"/>
          <w:i w:val="0"/>
          <w:noProof/>
          <w:sz w:val="24"/>
          <w:szCs w:val="24"/>
          <w:lang w:eastAsia="ja-JP"/>
        </w:rPr>
        <w:tab/>
      </w:r>
      <w:r>
        <w:rPr>
          <w:noProof/>
        </w:rPr>
        <w:t>Cahier des charges et description fonctionnelle</w:t>
      </w:r>
      <w:r>
        <w:rPr>
          <w:noProof/>
        </w:rPr>
        <w:tab/>
      </w:r>
      <w:r>
        <w:rPr>
          <w:noProof/>
        </w:rPr>
        <w:fldChar w:fldCharType="begin"/>
      </w:r>
      <w:r>
        <w:rPr>
          <w:noProof/>
        </w:rPr>
        <w:instrText xml:space="preserve"> PAGEREF _Toc289287637 \h </w:instrText>
      </w:r>
      <w:r>
        <w:rPr>
          <w:noProof/>
        </w:rPr>
      </w:r>
      <w:r>
        <w:rPr>
          <w:noProof/>
        </w:rPr>
        <w:fldChar w:fldCharType="separate"/>
      </w:r>
      <w:r>
        <w:rPr>
          <w:noProof/>
        </w:rPr>
        <w:t>8</w:t>
      </w:r>
      <w:r>
        <w:rPr>
          <w:noProof/>
        </w:rPr>
        <w:fldChar w:fldCharType="end"/>
      </w:r>
    </w:p>
    <w:p w14:paraId="12FAB491"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1.3.1.</w:t>
      </w:r>
      <w:r>
        <w:rPr>
          <w:rFonts w:asciiTheme="minorHAnsi" w:eastAsiaTheme="minorEastAsia" w:hAnsiTheme="minorHAnsi" w:cstheme="minorBidi"/>
          <w:noProof/>
          <w:sz w:val="24"/>
          <w:szCs w:val="24"/>
          <w:lang w:eastAsia="ja-JP"/>
        </w:rPr>
        <w:tab/>
      </w:r>
      <w:r>
        <w:rPr>
          <w:noProof/>
        </w:rPr>
        <w:t>Diagramme des cas d’utilisation</w:t>
      </w:r>
      <w:r>
        <w:rPr>
          <w:noProof/>
        </w:rPr>
        <w:tab/>
      </w:r>
      <w:r>
        <w:rPr>
          <w:noProof/>
        </w:rPr>
        <w:fldChar w:fldCharType="begin"/>
      </w:r>
      <w:r>
        <w:rPr>
          <w:noProof/>
        </w:rPr>
        <w:instrText xml:space="preserve"> PAGEREF _Toc289287638 \h </w:instrText>
      </w:r>
      <w:r>
        <w:rPr>
          <w:noProof/>
        </w:rPr>
      </w:r>
      <w:r>
        <w:rPr>
          <w:noProof/>
        </w:rPr>
        <w:fldChar w:fldCharType="separate"/>
      </w:r>
      <w:r>
        <w:rPr>
          <w:noProof/>
        </w:rPr>
        <w:t>8</w:t>
      </w:r>
      <w:r>
        <w:rPr>
          <w:noProof/>
        </w:rPr>
        <w:fldChar w:fldCharType="end"/>
      </w:r>
    </w:p>
    <w:p w14:paraId="36EDD1DA"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sidRPr="00124E19">
        <w:rPr>
          <w:rFonts w:eastAsia="Calibri"/>
          <w:noProof/>
        </w:rPr>
        <w:t>1.3.2.</w:t>
      </w:r>
      <w:r>
        <w:rPr>
          <w:rFonts w:asciiTheme="minorHAnsi" w:eastAsiaTheme="minorEastAsia" w:hAnsiTheme="minorHAnsi" w:cstheme="minorBidi"/>
          <w:noProof/>
          <w:sz w:val="24"/>
          <w:szCs w:val="24"/>
          <w:lang w:eastAsia="ja-JP"/>
        </w:rPr>
        <w:tab/>
      </w:r>
      <w:r w:rsidRPr="00124E19">
        <w:rPr>
          <w:rFonts w:eastAsia="Calibri"/>
          <w:noProof/>
        </w:rPr>
        <w:t>Diagramme des exigences</w:t>
      </w:r>
      <w:r>
        <w:rPr>
          <w:noProof/>
        </w:rPr>
        <w:tab/>
      </w:r>
      <w:r>
        <w:rPr>
          <w:noProof/>
        </w:rPr>
        <w:fldChar w:fldCharType="begin"/>
      </w:r>
      <w:r>
        <w:rPr>
          <w:noProof/>
        </w:rPr>
        <w:instrText xml:space="preserve"> PAGEREF _Toc289287639 \h </w:instrText>
      </w:r>
      <w:r>
        <w:rPr>
          <w:noProof/>
        </w:rPr>
      </w:r>
      <w:r>
        <w:rPr>
          <w:noProof/>
        </w:rPr>
        <w:fldChar w:fldCharType="separate"/>
      </w:r>
      <w:r>
        <w:rPr>
          <w:noProof/>
        </w:rPr>
        <w:t>9</w:t>
      </w:r>
      <w:r>
        <w:rPr>
          <w:noProof/>
        </w:rPr>
        <w:fldChar w:fldCharType="end"/>
      </w:r>
    </w:p>
    <w:p w14:paraId="5C98745B"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1.4.</w:t>
      </w:r>
      <w:r>
        <w:rPr>
          <w:rFonts w:asciiTheme="minorHAnsi" w:eastAsiaTheme="minorEastAsia" w:hAnsiTheme="minorHAnsi" w:cstheme="minorBidi"/>
          <w:i w:val="0"/>
          <w:noProof/>
          <w:sz w:val="24"/>
          <w:szCs w:val="24"/>
          <w:lang w:eastAsia="ja-JP"/>
        </w:rPr>
        <w:tab/>
      </w:r>
      <w:r>
        <w:rPr>
          <w:noProof/>
        </w:rPr>
        <w:t>Constitution et fonctionnement</w:t>
      </w:r>
      <w:r>
        <w:rPr>
          <w:noProof/>
        </w:rPr>
        <w:tab/>
      </w:r>
      <w:r>
        <w:rPr>
          <w:noProof/>
        </w:rPr>
        <w:fldChar w:fldCharType="begin"/>
      </w:r>
      <w:r>
        <w:rPr>
          <w:noProof/>
        </w:rPr>
        <w:instrText xml:space="preserve"> PAGEREF _Toc289287640 \h </w:instrText>
      </w:r>
      <w:r>
        <w:rPr>
          <w:noProof/>
        </w:rPr>
      </w:r>
      <w:r>
        <w:rPr>
          <w:noProof/>
        </w:rPr>
        <w:fldChar w:fldCharType="separate"/>
      </w:r>
      <w:r>
        <w:rPr>
          <w:noProof/>
        </w:rPr>
        <w:t>11</w:t>
      </w:r>
      <w:r>
        <w:rPr>
          <w:noProof/>
        </w:rPr>
        <w:fldChar w:fldCharType="end"/>
      </w:r>
    </w:p>
    <w:p w14:paraId="5FB4B0EE"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1.4.1.</w:t>
      </w:r>
      <w:r>
        <w:rPr>
          <w:rFonts w:asciiTheme="minorHAnsi" w:eastAsiaTheme="minorEastAsia" w:hAnsiTheme="minorHAnsi" w:cstheme="minorBidi"/>
          <w:noProof/>
          <w:sz w:val="24"/>
          <w:szCs w:val="24"/>
          <w:lang w:eastAsia="ja-JP"/>
        </w:rPr>
        <w:tab/>
      </w:r>
      <w:r>
        <w:rPr>
          <w:noProof/>
        </w:rPr>
        <w:t>Constitution</w:t>
      </w:r>
      <w:r>
        <w:rPr>
          <w:noProof/>
        </w:rPr>
        <w:tab/>
      </w:r>
      <w:r>
        <w:rPr>
          <w:noProof/>
        </w:rPr>
        <w:fldChar w:fldCharType="begin"/>
      </w:r>
      <w:r>
        <w:rPr>
          <w:noProof/>
        </w:rPr>
        <w:instrText xml:space="preserve"> PAGEREF _Toc289287641 \h </w:instrText>
      </w:r>
      <w:r>
        <w:rPr>
          <w:noProof/>
        </w:rPr>
      </w:r>
      <w:r>
        <w:rPr>
          <w:noProof/>
        </w:rPr>
        <w:fldChar w:fldCharType="separate"/>
      </w:r>
      <w:r>
        <w:rPr>
          <w:noProof/>
        </w:rPr>
        <w:t>11</w:t>
      </w:r>
      <w:r>
        <w:rPr>
          <w:noProof/>
        </w:rPr>
        <w:fldChar w:fldCharType="end"/>
      </w:r>
    </w:p>
    <w:p w14:paraId="31F48D8D"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1.4.2.</w:t>
      </w:r>
      <w:r>
        <w:rPr>
          <w:rFonts w:asciiTheme="minorHAnsi" w:eastAsiaTheme="minorEastAsia" w:hAnsiTheme="minorHAnsi" w:cstheme="minorBidi"/>
          <w:noProof/>
          <w:sz w:val="24"/>
          <w:szCs w:val="24"/>
          <w:lang w:eastAsia="ja-JP"/>
        </w:rPr>
        <w:tab/>
      </w:r>
      <w:r>
        <w:rPr>
          <w:noProof/>
        </w:rPr>
        <w:t>Fonctionnement</w:t>
      </w:r>
      <w:r>
        <w:rPr>
          <w:noProof/>
        </w:rPr>
        <w:tab/>
      </w:r>
      <w:r>
        <w:rPr>
          <w:noProof/>
        </w:rPr>
        <w:fldChar w:fldCharType="begin"/>
      </w:r>
      <w:r>
        <w:rPr>
          <w:noProof/>
        </w:rPr>
        <w:instrText xml:space="preserve"> PAGEREF _Toc289287642 \h </w:instrText>
      </w:r>
      <w:r>
        <w:rPr>
          <w:noProof/>
        </w:rPr>
      </w:r>
      <w:r>
        <w:rPr>
          <w:noProof/>
        </w:rPr>
        <w:fldChar w:fldCharType="separate"/>
      </w:r>
      <w:r>
        <w:rPr>
          <w:noProof/>
        </w:rPr>
        <w:t>11</w:t>
      </w:r>
      <w:r>
        <w:rPr>
          <w:noProof/>
        </w:rPr>
        <w:fldChar w:fldCharType="end"/>
      </w:r>
    </w:p>
    <w:p w14:paraId="0DE73411"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1.4.3.</w:t>
      </w:r>
      <w:r>
        <w:rPr>
          <w:rFonts w:asciiTheme="minorHAnsi" w:eastAsiaTheme="minorEastAsia" w:hAnsiTheme="minorHAnsi" w:cstheme="minorBidi"/>
          <w:noProof/>
          <w:sz w:val="24"/>
          <w:szCs w:val="24"/>
          <w:lang w:eastAsia="ja-JP"/>
        </w:rPr>
        <w:tab/>
      </w:r>
      <w:r>
        <w:rPr>
          <w:noProof/>
        </w:rPr>
        <w:t>Initialisation</w:t>
      </w:r>
      <w:r>
        <w:rPr>
          <w:noProof/>
        </w:rPr>
        <w:tab/>
      </w:r>
      <w:r>
        <w:rPr>
          <w:noProof/>
        </w:rPr>
        <w:fldChar w:fldCharType="begin"/>
      </w:r>
      <w:r>
        <w:rPr>
          <w:noProof/>
        </w:rPr>
        <w:instrText xml:space="preserve"> PAGEREF _Toc289287643 \h </w:instrText>
      </w:r>
      <w:r>
        <w:rPr>
          <w:noProof/>
        </w:rPr>
      </w:r>
      <w:r>
        <w:rPr>
          <w:noProof/>
        </w:rPr>
        <w:fldChar w:fldCharType="separate"/>
      </w:r>
      <w:r>
        <w:rPr>
          <w:noProof/>
        </w:rPr>
        <w:t>13</w:t>
      </w:r>
      <w:r>
        <w:rPr>
          <w:noProof/>
        </w:rPr>
        <w:fldChar w:fldCharType="end"/>
      </w:r>
    </w:p>
    <w:p w14:paraId="79C51B7B"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1.4.4.</w:t>
      </w:r>
      <w:r>
        <w:rPr>
          <w:rFonts w:asciiTheme="minorHAnsi" w:eastAsiaTheme="minorEastAsia" w:hAnsiTheme="minorHAnsi" w:cstheme="minorBidi"/>
          <w:noProof/>
          <w:sz w:val="24"/>
          <w:szCs w:val="24"/>
          <w:lang w:eastAsia="ja-JP"/>
        </w:rPr>
        <w:tab/>
      </w:r>
      <w:r>
        <w:rPr>
          <w:noProof/>
        </w:rPr>
        <w:t>Extrait de la notice d'utilisation</w:t>
      </w:r>
      <w:r>
        <w:rPr>
          <w:noProof/>
        </w:rPr>
        <w:tab/>
      </w:r>
      <w:r>
        <w:rPr>
          <w:noProof/>
        </w:rPr>
        <w:fldChar w:fldCharType="begin"/>
      </w:r>
      <w:r>
        <w:rPr>
          <w:noProof/>
        </w:rPr>
        <w:instrText xml:space="preserve"> PAGEREF _Toc289287644 \h </w:instrText>
      </w:r>
      <w:r>
        <w:rPr>
          <w:noProof/>
        </w:rPr>
      </w:r>
      <w:r>
        <w:rPr>
          <w:noProof/>
        </w:rPr>
        <w:fldChar w:fldCharType="separate"/>
      </w:r>
      <w:r>
        <w:rPr>
          <w:noProof/>
        </w:rPr>
        <w:t>14</w:t>
      </w:r>
      <w:r>
        <w:rPr>
          <w:noProof/>
        </w:rPr>
        <w:fldChar w:fldCharType="end"/>
      </w:r>
    </w:p>
    <w:p w14:paraId="19BC3D70"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1.5.</w:t>
      </w:r>
      <w:r>
        <w:rPr>
          <w:rFonts w:asciiTheme="minorHAnsi" w:eastAsiaTheme="minorEastAsia" w:hAnsiTheme="minorHAnsi" w:cstheme="minorBidi"/>
          <w:i w:val="0"/>
          <w:noProof/>
          <w:sz w:val="24"/>
          <w:szCs w:val="24"/>
          <w:lang w:eastAsia="ja-JP"/>
        </w:rPr>
        <w:tab/>
      </w:r>
      <w:r>
        <w:rPr>
          <w:noProof/>
        </w:rPr>
        <w:t>Schéma électrique du branchement</w:t>
      </w:r>
      <w:r>
        <w:rPr>
          <w:noProof/>
        </w:rPr>
        <w:tab/>
      </w:r>
      <w:r>
        <w:rPr>
          <w:noProof/>
        </w:rPr>
        <w:fldChar w:fldCharType="begin"/>
      </w:r>
      <w:r>
        <w:rPr>
          <w:noProof/>
        </w:rPr>
        <w:instrText xml:space="preserve"> PAGEREF _Toc289287645 \h </w:instrText>
      </w:r>
      <w:r>
        <w:rPr>
          <w:noProof/>
        </w:rPr>
      </w:r>
      <w:r>
        <w:rPr>
          <w:noProof/>
        </w:rPr>
        <w:fldChar w:fldCharType="separate"/>
      </w:r>
      <w:r>
        <w:rPr>
          <w:noProof/>
        </w:rPr>
        <w:t>16</w:t>
      </w:r>
      <w:r>
        <w:rPr>
          <w:noProof/>
        </w:rPr>
        <w:fldChar w:fldCharType="end"/>
      </w:r>
    </w:p>
    <w:p w14:paraId="658DBFFC"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1.6.</w:t>
      </w:r>
      <w:r>
        <w:rPr>
          <w:rFonts w:asciiTheme="minorHAnsi" w:eastAsiaTheme="minorEastAsia" w:hAnsiTheme="minorHAnsi" w:cstheme="minorBidi"/>
          <w:i w:val="0"/>
          <w:noProof/>
          <w:sz w:val="24"/>
          <w:szCs w:val="24"/>
          <w:lang w:eastAsia="ja-JP"/>
        </w:rPr>
        <w:tab/>
      </w:r>
      <w:r>
        <w:rPr>
          <w:noProof/>
        </w:rPr>
        <w:t>Description structurelle</w:t>
      </w:r>
      <w:r>
        <w:rPr>
          <w:noProof/>
        </w:rPr>
        <w:tab/>
      </w:r>
      <w:r>
        <w:rPr>
          <w:noProof/>
        </w:rPr>
        <w:fldChar w:fldCharType="begin"/>
      </w:r>
      <w:r>
        <w:rPr>
          <w:noProof/>
        </w:rPr>
        <w:instrText xml:space="preserve"> PAGEREF _Toc289287646 \h </w:instrText>
      </w:r>
      <w:r>
        <w:rPr>
          <w:noProof/>
        </w:rPr>
      </w:r>
      <w:r>
        <w:rPr>
          <w:noProof/>
        </w:rPr>
        <w:fldChar w:fldCharType="separate"/>
      </w:r>
      <w:r>
        <w:rPr>
          <w:noProof/>
        </w:rPr>
        <w:t>17</w:t>
      </w:r>
      <w:r>
        <w:rPr>
          <w:noProof/>
        </w:rPr>
        <w:fldChar w:fldCharType="end"/>
      </w:r>
    </w:p>
    <w:p w14:paraId="0A0B1FA2"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1.6.1.</w:t>
      </w:r>
      <w:r>
        <w:rPr>
          <w:rFonts w:asciiTheme="minorHAnsi" w:eastAsiaTheme="minorEastAsia" w:hAnsiTheme="minorHAnsi" w:cstheme="minorBidi"/>
          <w:noProof/>
          <w:sz w:val="24"/>
          <w:szCs w:val="24"/>
          <w:lang w:eastAsia="ja-JP"/>
        </w:rPr>
        <w:tab/>
      </w:r>
      <w:r>
        <w:rPr>
          <w:noProof/>
        </w:rPr>
        <w:t>Décomposition : diagramme de définition de blocs de structure</w:t>
      </w:r>
      <w:r>
        <w:rPr>
          <w:noProof/>
        </w:rPr>
        <w:tab/>
      </w:r>
      <w:r>
        <w:rPr>
          <w:noProof/>
        </w:rPr>
        <w:fldChar w:fldCharType="begin"/>
      </w:r>
      <w:r>
        <w:rPr>
          <w:noProof/>
        </w:rPr>
        <w:instrText xml:space="preserve"> PAGEREF _Toc289287647 \h </w:instrText>
      </w:r>
      <w:r>
        <w:rPr>
          <w:noProof/>
        </w:rPr>
      </w:r>
      <w:r>
        <w:rPr>
          <w:noProof/>
        </w:rPr>
        <w:fldChar w:fldCharType="separate"/>
      </w:r>
      <w:r>
        <w:rPr>
          <w:noProof/>
        </w:rPr>
        <w:t>17</w:t>
      </w:r>
      <w:r>
        <w:rPr>
          <w:noProof/>
        </w:rPr>
        <w:fldChar w:fldCharType="end"/>
      </w:r>
    </w:p>
    <w:p w14:paraId="67C951B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1.6.2.</w:t>
      </w:r>
      <w:r>
        <w:rPr>
          <w:rFonts w:asciiTheme="minorHAnsi" w:eastAsiaTheme="minorEastAsia" w:hAnsiTheme="minorHAnsi" w:cstheme="minorBidi"/>
          <w:noProof/>
          <w:sz w:val="24"/>
          <w:szCs w:val="24"/>
          <w:lang w:eastAsia="ja-JP"/>
        </w:rPr>
        <w:tab/>
      </w:r>
      <w:r>
        <w:rPr>
          <w:noProof/>
        </w:rPr>
        <w:t>Capteur solaire SUNPOWER PHENIX</w:t>
      </w:r>
      <w:r>
        <w:rPr>
          <w:noProof/>
        </w:rPr>
        <w:tab/>
      </w:r>
      <w:r>
        <w:rPr>
          <w:noProof/>
        </w:rPr>
        <w:fldChar w:fldCharType="begin"/>
      </w:r>
      <w:r>
        <w:rPr>
          <w:noProof/>
        </w:rPr>
        <w:instrText xml:space="preserve"> PAGEREF _Toc289287648 \h </w:instrText>
      </w:r>
      <w:r>
        <w:rPr>
          <w:noProof/>
        </w:rPr>
      </w:r>
      <w:r>
        <w:rPr>
          <w:noProof/>
        </w:rPr>
        <w:fldChar w:fldCharType="separate"/>
      </w:r>
      <w:r>
        <w:rPr>
          <w:noProof/>
        </w:rPr>
        <w:t>18</w:t>
      </w:r>
      <w:r>
        <w:rPr>
          <w:noProof/>
        </w:rPr>
        <w:fldChar w:fldCharType="end"/>
      </w:r>
    </w:p>
    <w:p w14:paraId="31506E03"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1.6.2.1.</w:t>
      </w:r>
      <w:r>
        <w:rPr>
          <w:rFonts w:asciiTheme="minorHAnsi" w:eastAsiaTheme="minorEastAsia" w:hAnsiTheme="minorHAnsi" w:cstheme="minorBidi"/>
          <w:noProof/>
          <w:sz w:val="24"/>
          <w:szCs w:val="24"/>
          <w:lang w:eastAsia="ja-JP"/>
        </w:rPr>
        <w:tab/>
      </w:r>
      <w:r>
        <w:rPr>
          <w:noProof/>
        </w:rPr>
        <w:t>Fonction</w:t>
      </w:r>
      <w:r>
        <w:rPr>
          <w:noProof/>
        </w:rPr>
        <w:tab/>
      </w:r>
      <w:r>
        <w:rPr>
          <w:noProof/>
        </w:rPr>
        <w:fldChar w:fldCharType="begin"/>
      </w:r>
      <w:r>
        <w:rPr>
          <w:noProof/>
        </w:rPr>
        <w:instrText xml:space="preserve"> PAGEREF _Toc289287649 \h </w:instrText>
      </w:r>
      <w:r>
        <w:rPr>
          <w:noProof/>
        </w:rPr>
      </w:r>
      <w:r>
        <w:rPr>
          <w:noProof/>
        </w:rPr>
        <w:fldChar w:fldCharType="separate"/>
      </w:r>
      <w:r>
        <w:rPr>
          <w:noProof/>
        </w:rPr>
        <w:t>18</w:t>
      </w:r>
      <w:r>
        <w:rPr>
          <w:noProof/>
        </w:rPr>
        <w:fldChar w:fldCharType="end"/>
      </w:r>
    </w:p>
    <w:p w14:paraId="75993A16"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1.6.2.2.</w:t>
      </w:r>
      <w:r>
        <w:rPr>
          <w:rFonts w:asciiTheme="minorHAnsi" w:eastAsiaTheme="minorEastAsia" w:hAnsiTheme="minorHAnsi" w:cstheme="minorBidi"/>
          <w:noProof/>
          <w:sz w:val="24"/>
          <w:szCs w:val="24"/>
          <w:lang w:eastAsia="ja-JP"/>
        </w:rPr>
        <w:tab/>
      </w:r>
      <w:r>
        <w:rPr>
          <w:noProof/>
        </w:rPr>
        <w:t>Diagramme de bloc interne (IBD)</w:t>
      </w:r>
      <w:r>
        <w:rPr>
          <w:noProof/>
        </w:rPr>
        <w:tab/>
      </w:r>
      <w:r>
        <w:rPr>
          <w:noProof/>
        </w:rPr>
        <w:fldChar w:fldCharType="begin"/>
      </w:r>
      <w:r>
        <w:rPr>
          <w:noProof/>
        </w:rPr>
        <w:instrText xml:space="preserve"> PAGEREF _Toc289287650 \h </w:instrText>
      </w:r>
      <w:r>
        <w:rPr>
          <w:noProof/>
        </w:rPr>
      </w:r>
      <w:r>
        <w:rPr>
          <w:noProof/>
        </w:rPr>
        <w:fldChar w:fldCharType="separate"/>
      </w:r>
      <w:r>
        <w:rPr>
          <w:noProof/>
        </w:rPr>
        <w:t>18</w:t>
      </w:r>
      <w:r>
        <w:rPr>
          <w:noProof/>
        </w:rPr>
        <w:fldChar w:fldCharType="end"/>
      </w:r>
    </w:p>
    <w:p w14:paraId="12564565"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1.6.2.3.</w:t>
      </w:r>
      <w:r>
        <w:rPr>
          <w:rFonts w:asciiTheme="minorHAnsi" w:eastAsiaTheme="minorEastAsia" w:hAnsiTheme="minorHAnsi" w:cstheme="minorBidi"/>
          <w:noProof/>
          <w:sz w:val="24"/>
          <w:szCs w:val="24"/>
          <w:lang w:eastAsia="ja-JP"/>
        </w:rPr>
        <w:tab/>
      </w:r>
      <w:r>
        <w:rPr>
          <w:noProof/>
        </w:rPr>
        <w:t>Caractéristiques</w:t>
      </w:r>
      <w:r>
        <w:rPr>
          <w:noProof/>
        </w:rPr>
        <w:tab/>
      </w:r>
      <w:r>
        <w:rPr>
          <w:noProof/>
        </w:rPr>
        <w:fldChar w:fldCharType="begin"/>
      </w:r>
      <w:r>
        <w:rPr>
          <w:noProof/>
        </w:rPr>
        <w:instrText xml:space="preserve"> PAGEREF _Toc289287651 \h </w:instrText>
      </w:r>
      <w:r>
        <w:rPr>
          <w:noProof/>
        </w:rPr>
      </w:r>
      <w:r>
        <w:rPr>
          <w:noProof/>
        </w:rPr>
        <w:fldChar w:fldCharType="separate"/>
      </w:r>
      <w:r>
        <w:rPr>
          <w:noProof/>
        </w:rPr>
        <w:t>18</w:t>
      </w:r>
      <w:r>
        <w:rPr>
          <w:noProof/>
        </w:rPr>
        <w:fldChar w:fldCharType="end"/>
      </w:r>
    </w:p>
    <w:p w14:paraId="12B100A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1.6.3.</w:t>
      </w:r>
      <w:r>
        <w:rPr>
          <w:rFonts w:asciiTheme="minorHAnsi" w:eastAsiaTheme="minorEastAsia" w:hAnsiTheme="minorHAnsi" w:cstheme="minorBidi"/>
          <w:noProof/>
          <w:sz w:val="24"/>
          <w:szCs w:val="24"/>
          <w:lang w:eastAsia="ja-JP"/>
        </w:rPr>
        <w:tab/>
      </w:r>
      <w:r>
        <w:rPr>
          <w:noProof/>
        </w:rPr>
        <w:t>Sous-ensemble d’orientation</w:t>
      </w:r>
      <w:r>
        <w:rPr>
          <w:noProof/>
        </w:rPr>
        <w:tab/>
      </w:r>
      <w:r>
        <w:rPr>
          <w:noProof/>
        </w:rPr>
        <w:fldChar w:fldCharType="begin"/>
      </w:r>
      <w:r>
        <w:rPr>
          <w:noProof/>
        </w:rPr>
        <w:instrText xml:space="preserve"> PAGEREF _Toc289287652 \h </w:instrText>
      </w:r>
      <w:r>
        <w:rPr>
          <w:noProof/>
        </w:rPr>
      </w:r>
      <w:r>
        <w:rPr>
          <w:noProof/>
        </w:rPr>
        <w:fldChar w:fldCharType="separate"/>
      </w:r>
      <w:r>
        <w:rPr>
          <w:noProof/>
        </w:rPr>
        <w:t>18</w:t>
      </w:r>
      <w:r>
        <w:rPr>
          <w:noProof/>
        </w:rPr>
        <w:fldChar w:fldCharType="end"/>
      </w:r>
    </w:p>
    <w:p w14:paraId="2B728253" w14:textId="77777777" w:rsidR="00B1058E" w:rsidRDefault="00B1058E">
      <w:pPr>
        <w:pStyle w:val="TM2"/>
        <w:tabs>
          <w:tab w:val="right" w:leader="dot" w:pos="10194"/>
        </w:tabs>
        <w:rPr>
          <w:rFonts w:asciiTheme="minorHAnsi" w:eastAsiaTheme="minorEastAsia" w:hAnsiTheme="minorHAnsi" w:cstheme="minorBidi"/>
          <w:i w:val="0"/>
          <w:noProof/>
          <w:sz w:val="24"/>
          <w:szCs w:val="24"/>
          <w:lang w:eastAsia="ja-JP"/>
        </w:rPr>
      </w:pPr>
      <w:r>
        <w:rPr>
          <w:noProof/>
        </w:rPr>
        <w:t xml:space="preserve">Photo(S) du </w:t>
      </w:r>
      <w:r w:rsidRPr="00124E19">
        <w:rPr>
          <w:rFonts w:eastAsia="Calibri"/>
          <w:noProof/>
        </w:rPr>
        <w:t>sous-ensemble d’orientation</w:t>
      </w:r>
      <w:r>
        <w:rPr>
          <w:noProof/>
        </w:rPr>
        <w:t xml:space="preserve"> de la base du PSA, capot enlevÉ</w:t>
      </w:r>
      <w:r>
        <w:rPr>
          <w:noProof/>
        </w:rPr>
        <w:tab/>
      </w:r>
      <w:r>
        <w:rPr>
          <w:noProof/>
        </w:rPr>
        <w:fldChar w:fldCharType="begin"/>
      </w:r>
      <w:r>
        <w:rPr>
          <w:noProof/>
        </w:rPr>
        <w:instrText xml:space="preserve"> PAGEREF _Toc289287653 \h </w:instrText>
      </w:r>
      <w:r>
        <w:rPr>
          <w:noProof/>
        </w:rPr>
      </w:r>
      <w:r>
        <w:rPr>
          <w:noProof/>
        </w:rPr>
        <w:fldChar w:fldCharType="separate"/>
      </w:r>
      <w:r>
        <w:rPr>
          <w:noProof/>
        </w:rPr>
        <w:t>19</w:t>
      </w:r>
      <w:r>
        <w:rPr>
          <w:noProof/>
        </w:rPr>
        <w:fldChar w:fldCharType="end"/>
      </w:r>
    </w:p>
    <w:p w14:paraId="62FE6F76"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1.6.3.1.</w:t>
      </w:r>
      <w:r>
        <w:rPr>
          <w:rFonts w:asciiTheme="minorHAnsi" w:eastAsiaTheme="minorEastAsia" w:hAnsiTheme="minorHAnsi" w:cstheme="minorBidi"/>
          <w:noProof/>
          <w:sz w:val="24"/>
          <w:szCs w:val="24"/>
          <w:lang w:eastAsia="ja-JP"/>
        </w:rPr>
        <w:tab/>
      </w:r>
      <w:r>
        <w:rPr>
          <w:noProof/>
        </w:rPr>
        <w:t>Fonction</w:t>
      </w:r>
      <w:r>
        <w:rPr>
          <w:noProof/>
        </w:rPr>
        <w:tab/>
      </w:r>
      <w:r>
        <w:rPr>
          <w:noProof/>
        </w:rPr>
        <w:fldChar w:fldCharType="begin"/>
      </w:r>
      <w:r>
        <w:rPr>
          <w:noProof/>
        </w:rPr>
        <w:instrText xml:space="preserve"> PAGEREF _Toc289287654 \h </w:instrText>
      </w:r>
      <w:r>
        <w:rPr>
          <w:noProof/>
        </w:rPr>
      </w:r>
      <w:r>
        <w:rPr>
          <w:noProof/>
        </w:rPr>
        <w:fldChar w:fldCharType="separate"/>
      </w:r>
      <w:r>
        <w:rPr>
          <w:noProof/>
        </w:rPr>
        <w:t>19</w:t>
      </w:r>
      <w:r>
        <w:rPr>
          <w:noProof/>
        </w:rPr>
        <w:fldChar w:fldCharType="end"/>
      </w:r>
    </w:p>
    <w:p w14:paraId="5606DC61"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1.6.3.2.</w:t>
      </w:r>
      <w:r>
        <w:rPr>
          <w:rFonts w:asciiTheme="minorHAnsi" w:eastAsiaTheme="minorEastAsia" w:hAnsiTheme="minorHAnsi" w:cstheme="minorBidi"/>
          <w:noProof/>
          <w:sz w:val="24"/>
          <w:szCs w:val="24"/>
          <w:lang w:eastAsia="ja-JP"/>
        </w:rPr>
        <w:tab/>
      </w:r>
      <w:r>
        <w:rPr>
          <w:noProof/>
        </w:rPr>
        <w:t>Diagramme de bloc interne (IBD) du sous-ensemble d’orientation</w:t>
      </w:r>
      <w:r>
        <w:rPr>
          <w:noProof/>
        </w:rPr>
        <w:tab/>
      </w:r>
      <w:r>
        <w:rPr>
          <w:noProof/>
        </w:rPr>
        <w:fldChar w:fldCharType="begin"/>
      </w:r>
      <w:r>
        <w:rPr>
          <w:noProof/>
        </w:rPr>
        <w:instrText xml:space="preserve"> PAGEREF _Toc289287655 \h </w:instrText>
      </w:r>
      <w:r>
        <w:rPr>
          <w:noProof/>
        </w:rPr>
      </w:r>
      <w:r>
        <w:rPr>
          <w:noProof/>
        </w:rPr>
        <w:fldChar w:fldCharType="separate"/>
      </w:r>
      <w:r>
        <w:rPr>
          <w:noProof/>
        </w:rPr>
        <w:t>20</w:t>
      </w:r>
      <w:r>
        <w:rPr>
          <w:noProof/>
        </w:rPr>
        <w:fldChar w:fldCharType="end"/>
      </w:r>
    </w:p>
    <w:p w14:paraId="60415F43"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1.6.3.3.</w:t>
      </w:r>
      <w:r>
        <w:rPr>
          <w:rFonts w:asciiTheme="minorHAnsi" w:eastAsiaTheme="minorEastAsia" w:hAnsiTheme="minorHAnsi" w:cstheme="minorBidi"/>
          <w:noProof/>
          <w:sz w:val="24"/>
          <w:szCs w:val="24"/>
          <w:lang w:eastAsia="ja-JP"/>
        </w:rPr>
        <w:tab/>
      </w:r>
      <w:r>
        <w:rPr>
          <w:noProof/>
        </w:rPr>
        <w:t>Schéma cinématique global sans les motorisations</w:t>
      </w:r>
      <w:r>
        <w:rPr>
          <w:noProof/>
        </w:rPr>
        <w:tab/>
      </w:r>
      <w:r>
        <w:rPr>
          <w:noProof/>
        </w:rPr>
        <w:fldChar w:fldCharType="begin"/>
      </w:r>
      <w:r>
        <w:rPr>
          <w:noProof/>
        </w:rPr>
        <w:instrText xml:space="preserve"> PAGEREF _Toc289287656 \h </w:instrText>
      </w:r>
      <w:r>
        <w:rPr>
          <w:noProof/>
        </w:rPr>
      </w:r>
      <w:r>
        <w:rPr>
          <w:noProof/>
        </w:rPr>
        <w:fldChar w:fldCharType="separate"/>
      </w:r>
      <w:r>
        <w:rPr>
          <w:noProof/>
        </w:rPr>
        <w:t>20</w:t>
      </w:r>
      <w:r>
        <w:rPr>
          <w:noProof/>
        </w:rPr>
        <w:fldChar w:fldCharType="end"/>
      </w:r>
    </w:p>
    <w:p w14:paraId="46F06801"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1.6.3.4.</w:t>
      </w:r>
      <w:r>
        <w:rPr>
          <w:rFonts w:asciiTheme="minorHAnsi" w:eastAsiaTheme="minorEastAsia" w:hAnsiTheme="minorHAnsi" w:cstheme="minorBidi"/>
          <w:noProof/>
          <w:sz w:val="24"/>
          <w:szCs w:val="24"/>
          <w:lang w:eastAsia="ja-JP"/>
        </w:rPr>
        <w:tab/>
      </w:r>
      <w:r>
        <w:rPr>
          <w:noProof/>
        </w:rPr>
        <w:t>Schéma cinématique détaillé</w:t>
      </w:r>
      <w:r>
        <w:rPr>
          <w:noProof/>
        </w:rPr>
        <w:tab/>
      </w:r>
      <w:r>
        <w:rPr>
          <w:noProof/>
        </w:rPr>
        <w:fldChar w:fldCharType="begin"/>
      </w:r>
      <w:r>
        <w:rPr>
          <w:noProof/>
        </w:rPr>
        <w:instrText xml:space="preserve"> PAGEREF _Toc289287657 \h </w:instrText>
      </w:r>
      <w:r>
        <w:rPr>
          <w:noProof/>
        </w:rPr>
      </w:r>
      <w:r>
        <w:rPr>
          <w:noProof/>
        </w:rPr>
        <w:fldChar w:fldCharType="separate"/>
      </w:r>
      <w:r>
        <w:rPr>
          <w:noProof/>
        </w:rPr>
        <w:t>20</w:t>
      </w:r>
      <w:r>
        <w:rPr>
          <w:noProof/>
        </w:rPr>
        <w:fldChar w:fldCharType="end"/>
      </w:r>
    </w:p>
    <w:p w14:paraId="0FD2BFF7"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1.6.3.5.</w:t>
      </w:r>
      <w:r>
        <w:rPr>
          <w:rFonts w:asciiTheme="minorHAnsi" w:eastAsiaTheme="minorEastAsia" w:hAnsiTheme="minorHAnsi" w:cstheme="minorBidi"/>
          <w:noProof/>
          <w:sz w:val="24"/>
          <w:szCs w:val="24"/>
          <w:lang w:eastAsia="ja-JP"/>
        </w:rPr>
        <w:tab/>
      </w:r>
      <w:r>
        <w:rPr>
          <w:noProof/>
        </w:rPr>
        <w:t>Motoréducteurs BOSCH</w:t>
      </w:r>
      <w:r>
        <w:rPr>
          <w:noProof/>
        </w:rPr>
        <w:tab/>
      </w:r>
      <w:r>
        <w:rPr>
          <w:noProof/>
        </w:rPr>
        <w:fldChar w:fldCharType="begin"/>
      </w:r>
      <w:r>
        <w:rPr>
          <w:noProof/>
        </w:rPr>
        <w:instrText xml:space="preserve"> PAGEREF _Toc289287658 \h </w:instrText>
      </w:r>
      <w:r>
        <w:rPr>
          <w:noProof/>
        </w:rPr>
      </w:r>
      <w:r>
        <w:rPr>
          <w:noProof/>
        </w:rPr>
        <w:fldChar w:fldCharType="separate"/>
      </w:r>
      <w:r>
        <w:rPr>
          <w:noProof/>
        </w:rPr>
        <w:t>21</w:t>
      </w:r>
      <w:r>
        <w:rPr>
          <w:noProof/>
        </w:rPr>
        <w:fldChar w:fldCharType="end"/>
      </w:r>
    </w:p>
    <w:p w14:paraId="231B12CA"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1.6.3.6.</w:t>
      </w:r>
      <w:r>
        <w:rPr>
          <w:rFonts w:asciiTheme="minorHAnsi" w:eastAsiaTheme="minorEastAsia" w:hAnsiTheme="minorHAnsi" w:cstheme="minorBidi"/>
          <w:noProof/>
          <w:sz w:val="24"/>
          <w:szCs w:val="24"/>
          <w:lang w:eastAsia="ja-JP"/>
        </w:rPr>
        <w:tab/>
      </w:r>
      <w:r>
        <w:rPr>
          <w:noProof/>
        </w:rPr>
        <w:t>Caractéristiques des réducteurs à roue et vis sans fin</w:t>
      </w:r>
      <w:r>
        <w:rPr>
          <w:noProof/>
        </w:rPr>
        <w:tab/>
      </w:r>
      <w:r>
        <w:rPr>
          <w:noProof/>
        </w:rPr>
        <w:fldChar w:fldCharType="begin"/>
      </w:r>
      <w:r>
        <w:rPr>
          <w:noProof/>
        </w:rPr>
        <w:instrText xml:space="preserve"> PAGEREF _Toc289287659 \h </w:instrText>
      </w:r>
      <w:r>
        <w:rPr>
          <w:noProof/>
        </w:rPr>
      </w:r>
      <w:r>
        <w:rPr>
          <w:noProof/>
        </w:rPr>
        <w:fldChar w:fldCharType="separate"/>
      </w:r>
      <w:r>
        <w:rPr>
          <w:noProof/>
        </w:rPr>
        <w:t>29</w:t>
      </w:r>
      <w:r>
        <w:rPr>
          <w:noProof/>
        </w:rPr>
        <w:fldChar w:fldCharType="end"/>
      </w:r>
    </w:p>
    <w:p w14:paraId="60ACA1BA" w14:textId="77777777" w:rsidR="00B1058E" w:rsidRDefault="00B1058E">
      <w:pPr>
        <w:pStyle w:val="TM1"/>
        <w:tabs>
          <w:tab w:val="left" w:pos="421"/>
          <w:tab w:val="right" w:leader="dot" w:pos="10194"/>
        </w:tabs>
        <w:rPr>
          <w:rFonts w:asciiTheme="minorHAnsi" w:eastAsiaTheme="minorEastAsia" w:hAnsiTheme="minorHAnsi" w:cstheme="minorBidi"/>
          <w:b w:val="0"/>
          <w:noProof/>
          <w:sz w:val="24"/>
          <w:szCs w:val="24"/>
          <w:lang w:eastAsia="ja-JP"/>
        </w:rPr>
      </w:pPr>
      <w:r w:rsidRPr="00124E19">
        <w:rPr>
          <w:noProof/>
          <w:color w:val="004085"/>
        </w:rPr>
        <w:t>2.</w:t>
      </w:r>
      <w:r>
        <w:rPr>
          <w:rFonts w:asciiTheme="minorHAnsi" w:eastAsiaTheme="minorEastAsia" w:hAnsiTheme="minorHAnsi" w:cstheme="minorBidi"/>
          <w:b w:val="0"/>
          <w:noProof/>
          <w:sz w:val="24"/>
          <w:szCs w:val="24"/>
          <w:lang w:eastAsia="ja-JP"/>
        </w:rPr>
        <w:tab/>
      </w:r>
      <w:r>
        <w:rPr>
          <w:noProof/>
        </w:rPr>
        <w:t>Définition des produits didactiques</w:t>
      </w:r>
      <w:r>
        <w:rPr>
          <w:noProof/>
        </w:rPr>
        <w:tab/>
      </w:r>
      <w:r>
        <w:rPr>
          <w:noProof/>
        </w:rPr>
        <w:fldChar w:fldCharType="begin"/>
      </w:r>
      <w:r>
        <w:rPr>
          <w:noProof/>
        </w:rPr>
        <w:instrText xml:space="preserve"> PAGEREF _Toc289287660 \h </w:instrText>
      </w:r>
      <w:r>
        <w:rPr>
          <w:noProof/>
        </w:rPr>
      </w:r>
      <w:r>
        <w:rPr>
          <w:noProof/>
        </w:rPr>
        <w:fldChar w:fldCharType="separate"/>
      </w:r>
      <w:r>
        <w:rPr>
          <w:noProof/>
        </w:rPr>
        <w:t>30</w:t>
      </w:r>
      <w:r>
        <w:rPr>
          <w:noProof/>
        </w:rPr>
        <w:fldChar w:fldCharType="end"/>
      </w:r>
    </w:p>
    <w:p w14:paraId="59C54E4F"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2.1.</w:t>
      </w:r>
      <w:r>
        <w:rPr>
          <w:rFonts w:asciiTheme="minorHAnsi" w:eastAsiaTheme="minorEastAsia" w:hAnsiTheme="minorHAnsi" w:cstheme="minorBidi"/>
          <w:i w:val="0"/>
          <w:noProof/>
          <w:sz w:val="24"/>
          <w:szCs w:val="24"/>
          <w:lang w:eastAsia="ja-JP"/>
        </w:rPr>
        <w:tab/>
      </w:r>
      <w:r>
        <w:rPr>
          <w:noProof/>
        </w:rPr>
        <w:t>Le panneau solaire asservi</w:t>
      </w:r>
      <w:r>
        <w:rPr>
          <w:noProof/>
        </w:rPr>
        <w:tab/>
      </w:r>
      <w:r>
        <w:rPr>
          <w:noProof/>
        </w:rPr>
        <w:fldChar w:fldCharType="begin"/>
      </w:r>
      <w:r>
        <w:rPr>
          <w:noProof/>
        </w:rPr>
        <w:instrText xml:space="preserve"> PAGEREF _Toc289287661 \h </w:instrText>
      </w:r>
      <w:r>
        <w:rPr>
          <w:noProof/>
        </w:rPr>
      </w:r>
      <w:r>
        <w:rPr>
          <w:noProof/>
        </w:rPr>
        <w:fldChar w:fldCharType="separate"/>
      </w:r>
      <w:r>
        <w:rPr>
          <w:noProof/>
        </w:rPr>
        <w:t>30</w:t>
      </w:r>
      <w:r>
        <w:rPr>
          <w:noProof/>
        </w:rPr>
        <w:fldChar w:fldCharType="end"/>
      </w:r>
    </w:p>
    <w:p w14:paraId="015A2291"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2.1.1.</w:t>
      </w:r>
      <w:r>
        <w:rPr>
          <w:rFonts w:asciiTheme="minorHAnsi" w:eastAsiaTheme="minorEastAsia" w:hAnsiTheme="minorHAnsi" w:cstheme="minorBidi"/>
          <w:noProof/>
          <w:sz w:val="24"/>
          <w:szCs w:val="24"/>
          <w:lang w:eastAsia="ja-JP"/>
        </w:rPr>
        <w:tab/>
      </w:r>
      <w:r>
        <w:rPr>
          <w:noProof/>
        </w:rPr>
        <w:t>Identification du produit</w:t>
      </w:r>
      <w:r>
        <w:rPr>
          <w:noProof/>
        </w:rPr>
        <w:tab/>
      </w:r>
      <w:r>
        <w:rPr>
          <w:noProof/>
        </w:rPr>
        <w:fldChar w:fldCharType="begin"/>
      </w:r>
      <w:r>
        <w:rPr>
          <w:noProof/>
        </w:rPr>
        <w:instrText xml:space="preserve"> PAGEREF _Toc289287662 \h </w:instrText>
      </w:r>
      <w:r>
        <w:rPr>
          <w:noProof/>
        </w:rPr>
      </w:r>
      <w:r>
        <w:rPr>
          <w:noProof/>
        </w:rPr>
        <w:fldChar w:fldCharType="separate"/>
      </w:r>
      <w:r>
        <w:rPr>
          <w:noProof/>
        </w:rPr>
        <w:t>30</w:t>
      </w:r>
      <w:r>
        <w:rPr>
          <w:noProof/>
        </w:rPr>
        <w:fldChar w:fldCharType="end"/>
      </w:r>
    </w:p>
    <w:p w14:paraId="79ECBD6F"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2.1.2.</w:t>
      </w:r>
      <w:r>
        <w:rPr>
          <w:rFonts w:asciiTheme="minorHAnsi" w:eastAsiaTheme="minorEastAsia" w:hAnsiTheme="minorHAnsi" w:cstheme="minorBidi"/>
          <w:noProof/>
          <w:sz w:val="24"/>
          <w:szCs w:val="24"/>
          <w:lang w:eastAsia="ja-JP"/>
        </w:rPr>
        <w:tab/>
      </w:r>
      <w:r>
        <w:rPr>
          <w:noProof/>
        </w:rPr>
        <w:t>Présentation générale du produit didactique</w:t>
      </w:r>
      <w:r>
        <w:rPr>
          <w:noProof/>
        </w:rPr>
        <w:tab/>
      </w:r>
      <w:r>
        <w:rPr>
          <w:noProof/>
        </w:rPr>
        <w:fldChar w:fldCharType="begin"/>
      </w:r>
      <w:r>
        <w:rPr>
          <w:noProof/>
        </w:rPr>
        <w:instrText xml:space="preserve"> PAGEREF _Toc289287663 \h </w:instrText>
      </w:r>
      <w:r>
        <w:rPr>
          <w:noProof/>
        </w:rPr>
      </w:r>
      <w:r>
        <w:rPr>
          <w:noProof/>
        </w:rPr>
        <w:fldChar w:fldCharType="separate"/>
      </w:r>
      <w:r>
        <w:rPr>
          <w:noProof/>
        </w:rPr>
        <w:t>30</w:t>
      </w:r>
      <w:r>
        <w:rPr>
          <w:noProof/>
        </w:rPr>
        <w:fldChar w:fldCharType="end"/>
      </w:r>
    </w:p>
    <w:p w14:paraId="0A2C4457"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2.1.3.</w:t>
      </w:r>
      <w:r>
        <w:rPr>
          <w:rFonts w:asciiTheme="minorHAnsi" w:eastAsiaTheme="minorEastAsia" w:hAnsiTheme="minorHAnsi" w:cstheme="minorBidi"/>
          <w:noProof/>
          <w:sz w:val="24"/>
          <w:szCs w:val="24"/>
          <w:lang w:eastAsia="ja-JP"/>
        </w:rPr>
        <w:tab/>
      </w:r>
      <w:r>
        <w:rPr>
          <w:noProof/>
        </w:rPr>
        <w:t>Déclaration de conformité CE</w:t>
      </w:r>
      <w:r>
        <w:rPr>
          <w:noProof/>
        </w:rPr>
        <w:tab/>
      </w:r>
      <w:r>
        <w:rPr>
          <w:noProof/>
        </w:rPr>
        <w:fldChar w:fldCharType="begin"/>
      </w:r>
      <w:r>
        <w:rPr>
          <w:noProof/>
        </w:rPr>
        <w:instrText xml:space="preserve"> PAGEREF _Toc289287664 \h </w:instrText>
      </w:r>
      <w:r>
        <w:rPr>
          <w:noProof/>
        </w:rPr>
      </w:r>
      <w:r>
        <w:rPr>
          <w:noProof/>
        </w:rPr>
        <w:fldChar w:fldCharType="separate"/>
      </w:r>
      <w:r>
        <w:rPr>
          <w:noProof/>
        </w:rPr>
        <w:t>30</w:t>
      </w:r>
      <w:r>
        <w:rPr>
          <w:noProof/>
        </w:rPr>
        <w:fldChar w:fldCharType="end"/>
      </w:r>
    </w:p>
    <w:p w14:paraId="5F4663BE"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2.1.4.</w:t>
      </w:r>
      <w:r>
        <w:rPr>
          <w:rFonts w:asciiTheme="minorHAnsi" w:eastAsiaTheme="minorEastAsia" w:hAnsiTheme="minorHAnsi" w:cstheme="minorBidi"/>
          <w:noProof/>
          <w:sz w:val="24"/>
          <w:szCs w:val="24"/>
          <w:lang w:eastAsia="ja-JP"/>
        </w:rPr>
        <w:tab/>
      </w:r>
      <w:r>
        <w:rPr>
          <w:noProof/>
        </w:rPr>
        <w:t>Notice d’instruction du produit didactique</w:t>
      </w:r>
      <w:r>
        <w:rPr>
          <w:noProof/>
        </w:rPr>
        <w:tab/>
      </w:r>
      <w:r>
        <w:rPr>
          <w:noProof/>
        </w:rPr>
        <w:fldChar w:fldCharType="begin"/>
      </w:r>
      <w:r>
        <w:rPr>
          <w:noProof/>
        </w:rPr>
        <w:instrText xml:space="preserve"> PAGEREF _Toc289287665 \h </w:instrText>
      </w:r>
      <w:r>
        <w:rPr>
          <w:noProof/>
        </w:rPr>
      </w:r>
      <w:r>
        <w:rPr>
          <w:noProof/>
        </w:rPr>
        <w:fldChar w:fldCharType="separate"/>
      </w:r>
      <w:r>
        <w:rPr>
          <w:noProof/>
        </w:rPr>
        <w:t>30</w:t>
      </w:r>
      <w:r>
        <w:rPr>
          <w:noProof/>
        </w:rPr>
        <w:fldChar w:fldCharType="end"/>
      </w:r>
    </w:p>
    <w:p w14:paraId="2A6D5B53"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2.1.4.1.</w:t>
      </w:r>
      <w:r>
        <w:rPr>
          <w:rFonts w:asciiTheme="minorHAnsi" w:eastAsiaTheme="minorEastAsia" w:hAnsiTheme="minorHAnsi" w:cstheme="minorBidi"/>
          <w:noProof/>
          <w:sz w:val="24"/>
          <w:szCs w:val="24"/>
          <w:lang w:eastAsia="ja-JP"/>
        </w:rPr>
        <w:tab/>
      </w:r>
      <w:r>
        <w:rPr>
          <w:noProof/>
        </w:rPr>
        <w:t>Mise en service de l'équipement</w:t>
      </w:r>
      <w:r>
        <w:rPr>
          <w:noProof/>
        </w:rPr>
        <w:tab/>
      </w:r>
      <w:r>
        <w:rPr>
          <w:noProof/>
        </w:rPr>
        <w:fldChar w:fldCharType="begin"/>
      </w:r>
      <w:r>
        <w:rPr>
          <w:noProof/>
        </w:rPr>
        <w:instrText xml:space="preserve"> PAGEREF _Toc289287666 \h </w:instrText>
      </w:r>
      <w:r>
        <w:rPr>
          <w:noProof/>
        </w:rPr>
      </w:r>
      <w:r>
        <w:rPr>
          <w:noProof/>
        </w:rPr>
        <w:fldChar w:fldCharType="separate"/>
      </w:r>
      <w:r>
        <w:rPr>
          <w:noProof/>
        </w:rPr>
        <w:t>30</w:t>
      </w:r>
      <w:r>
        <w:rPr>
          <w:noProof/>
        </w:rPr>
        <w:fldChar w:fldCharType="end"/>
      </w:r>
    </w:p>
    <w:p w14:paraId="405536D3"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2.1.4.2.</w:t>
      </w:r>
      <w:r>
        <w:rPr>
          <w:rFonts w:asciiTheme="minorHAnsi" w:eastAsiaTheme="minorEastAsia" w:hAnsiTheme="minorHAnsi" w:cstheme="minorBidi"/>
          <w:noProof/>
          <w:sz w:val="24"/>
          <w:szCs w:val="24"/>
          <w:lang w:eastAsia="ja-JP"/>
        </w:rPr>
        <w:tab/>
      </w:r>
      <w:r>
        <w:rPr>
          <w:noProof/>
        </w:rPr>
        <w:t>Contenu du colis</w:t>
      </w:r>
      <w:r>
        <w:rPr>
          <w:noProof/>
        </w:rPr>
        <w:tab/>
      </w:r>
      <w:r>
        <w:rPr>
          <w:noProof/>
        </w:rPr>
        <w:fldChar w:fldCharType="begin"/>
      </w:r>
      <w:r>
        <w:rPr>
          <w:noProof/>
        </w:rPr>
        <w:instrText xml:space="preserve"> PAGEREF _Toc289287667 \h </w:instrText>
      </w:r>
      <w:r>
        <w:rPr>
          <w:noProof/>
        </w:rPr>
      </w:r>
      <w:r>
        <w:rPr>
          <w:noProof/>
        </w:rPr>
        <w:fldChar w:fldCharType="separate"/>
      </w:r>
      <w:r>
        <w:rPr>
          <w:noProof/>
        </w:rPr>
        <w:t>30</w:t>
      </w:r>
      <w:r>
        <w:rPr>
          <w:noProof/>
        </w:rPr>
        <w:fldChar w:fldCharType="end"/>
      </w:r>
    </w:p>
    <w:p w14:paraId="202514EC"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2.1.5.</w:t>
      </w:r>
      <w:r>
        <w:rPr>
          <w:rFonts w:asciiTheme="minorHAnsi" w:eastAsiaTheme="minorEastAsia" w:hAnsiTheme="minorHAnsi" w:cstheme="minorBidi"/>
          <w:noProof/>
          <w:sz w:val="24"/>
          <w:szCs w:val="24"/>
          <w:lang w:eastAsia="ja-JP"/>
        </w:rPr>
        <w:tab/>
      </w:r>
      <w:r>
        <w:rPr>
          <w:noProof/>
        </w:rPr>
        <w:t>Description de la structure de commande</w:t>
      </w:r>
      <w:r>
        <w:rPr>
          <w:noProof/>
        </w:rPr>
        <w:tab/>
      </w:r>
      <w:r>
        <w:rPr>
          <w:noProof/>
        </w:rPr>
        <w:fldChar w:fldCharType="begin"/>
      </w:r>
      <w:r>
        <w:rPr>
          <w:noProof/>
        </w:rPr>
        <w:instrText xml:space="preserve"> PAGEREF _Toc289287668 \h </w:instrText>
      </w:r>
      <w:r>
        <w:rPr>
          <w:noProof/>
        </w:rPr>
      </w:r>
      <w:r>
        <w:rPr>
          <w:noProof/>
        </w:rPr>
        <w:fldChar w:fldCharType="separate"/>
      </w:r>
      <w:r>
        <w:rPr>
          <w:noProof/>
        </w:rPr>
        <w:t>31</w:t>
      </w:r>
      <w:r>
        <w:rPr>
          <w:noProof/>
        </w:rPr>
        <w:fldChar w:fldCharType="end"/>
      </w:r>
    </w:p>
    <w:p w14:paraId="49A05429"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2.1.5.1.</w:t>
      </w:r>
      <w:r>
        <w:rPr>
          <w:rFonts w:asciiTheme="minorHAnsi" w:eastAsiaTheme="minorEastAsia" w:hAnsiTheme="minorHAnsi" w:cstheme="minorBidi"/>
          <w:noProof/>
          <w:sz w:val="24"/>
          <w:szCs w:val="24"/>
          <w:lang w:eastAsia="ja-JP"/>
        </w:rPr>
        <w:tab/>
      </w:r>
      <w:r>
        <w:rPr>
          <w:noProof/>
        </w:rPr>
        <w:t>Schéma blocs</w:t>
      </w:r>
      <w:r>
        <w:rPr>
          <w:noProof/>
        </w:rPr>
        <w:tab/>
      </w:r>
      <w:r>
        <w:rPr>
          <w:noProof/>
        </w:rPr>
        <w:fldChar w:fldCharType="begin"/>
      </w:r>
      <w:r>
        <w:rPr>
          <w:noProof/>
        </w:rPr>
        <w:instrText xml:space="preserve"> PAGEREF _Toc289287669 \h </w:instrText>
      </w:r>
      <w:r>
        <w:rPr>
          <w:noProof/>
        </w:rPr>
      </w:r>
      <w:r>
        <w:rPr>
          <w:noProof/>
        </w:rPr>
        <w:fldChar w:fldCharType="separate"/>
      </w:r>
      <w:r>
        <w:rPr>
          <w:noProof/>
        </w:rPr>
        <w:t>31</w:t>
      </w:r>
      <w:r>
        <w:rPr>
          <w:noProof/>
        </w:rPr>
        <w:fldChar w:fldCharType="end"/>
      </w:r>
    </w:p>
    <w:p w14:paraId="26C98C1A"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2.1.5.2.</w:t>
      </w:r>
      <w:r>
        <w:rPr>
          <w:rFonts w:asciiTheme="minorHAnsi" w:eastAsiaTheme="minorEastAsia" w:hAnsiTheme="minorHAnsi" w:cstheme="minorBidi"/>
          <w:noProof/>
          <w:sz w:val="24"/>
          <w:szCs w:val="24"/>
          <w:lang w:eastAsia="ja-JP"/>
        </w:rPr>
        <w:tab/>
      </w:r>
      <w:r>
        <w:rPr>
          <w:noProof/>
        </w:rPr>
        <w:t>Boîtier capteurs</w:t>
      </w:r>
      <w:r>
        <w:rPr>
          <w:noProof/>
        </w:rPr>
        <w:tab/>
      </w:r>
      <w:r>
        <w:rPr>
          <w:noProof/>
        </w:rPr>
        <w:fldChar w:fldCharType="begin"/>
      </w:r>
      <w:r>
        <w:rPr>
          <w:noProof/>
        </w:rPr>
        <w:instrText xml:space="preserve"> PAGEREF _Toc289287670 \h </w:instrText>
      </w:r>
      <w:r>
        <w:rPr>
          <w:noProof/>
        </w:rPr>
      </w:r>
      <w:r>
        <w:rPr>
          <w:noProof/>
        </w:rPr>
        <w:fldChar w:fldCharType="separate"/>
      </w:r>
      <w:r>
        <w:rPr>
          <w:noProof/>
        </w:rPr>
        <w:t>31</w:t>
      </w:r>
      <w:r>
        <w:rPr>
          <w:noProof/>
        </w:rPr>
        <w:fldChar w:fldCharType="end"/>
      </w:r>
    </w:p>
    <w:p w14:paraId="1D1087CE"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2.2.</w:t>
      </w:r>
      <w:r>
        <w:rPr>
          <w:rFonts w:asciiTheme="minorHAnsi" w:eastAsiaTheme="minorEastAsia" w:hAnsiTheme="minorHAnsi" w:cstheme="minorBidi"/>
          <w:i w:val="0"/>
          <w:noProof/>
          <w:sz w:val="24"/>
          <w:szCs w:val="24"/>
          <w:lang w:eastAsia="ja-JP"/>
        </w:rPr>
        <w:tab/>
      </w:r>
      <w:r>
        <w:rPr>
          <w:noProof/>
        </w:rPr>
        <w:t>Le banc d’étude des capteurs</w:t>
      </w:r>
      <w:r>
        <w:rPr>
          <w:noProof/>
        </w:rPr>
        <w:tab/>
      </w:r>
      <w:r>
        <w:rPr>
          <w:noProof/>
        </w:rPr>
        <w:fldChar w:fldCharType="begin"/>
      </w:r>
      <w:r>
        <w:rPr>
          <w:noProof/>
        </w:rPr>
        <w:instrText xml:space="preserve"> PAGEREF _Toc289287671 \h </w:instrText>
      </w:r>
      <w:r>
        <w:rPr>
          <w:noProof/>
        </w:rPr>
      </w:r>
      <w:r>
        <w:rPr>
          <w:noProof/>
        </w:rPr>
        <w:fldChar w:fldCharType="separate"/>
      </w:r>
      <w:r>
        <w:rPr>
          <w:noProof/>
        </w:rPr>
        <w:t>34</w:t>
      </w:r>
      <w:r>
        <w:rPr>
          <w:noProof/>
        </w:rPr>
        <w:fldChar w:fldCharType="end"/>
      </w:r>
    </w:p>
    <w:p w14:paraId="1E36B2D2"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2.2.1.</w:t>
      </w:r>
      <w:r>
        <w:rPr>
          <w:rFonts w:asciiTheme="minorHAnsi" w:eastAsiaTheme="minorEastAsia" w:hAnsiTheme="minorHAnsi" w:cstheme="minorBidi"/>
          <w:noProof/>
          <w:sz w:val="24"/>
          <w:szCs w:val="24"/>
          <w:lang w:eastAsia="ja-JP"/>
        </w:rPr>
        <w:tab/>
      </w:r>
      <w:r>
        <w:rPr>
          <w:noProof/>
        </w:rPr>
        <w:t>Identification du produit</w:t>
      </w:r>
      <w:r>
        <w:rPr>
          <w:noProof/>
        </w:rPr>
        <w:tab/>
      </w:r>
      <w:r>
        <w:rPr>
          <w:noProof/>
        </w:rPr>
        <w:fldChar w:fldCharType="begin"/>
      </w:r>
      <w:r>
        <w:rPr>
          <w:noProof/>
        </w:rPr>
        <w:instrText xml:space="preserve"> PAGEREF _Toc289287672 \h </w:instrText>
      </w:r>
      <w:r>
        <w:rPr>
          <w:noProof/>
        </w:rPr>
      </w:r>
      <w:r>
        <w:rPr>
          <w:noProof/>
        </w:rPr>
        <w:fldChar w:fldCharType="separate"/>
      </w:r>
      <w:r>
        <w:rPr>
          <w:noProof/>
        </w:rPr>
        <w:t>34</w:t>
      </w:r>
      <w:r>
        <w:rPr>
          <w:noProof/>
        </w:rPr>
        <w:fldChar w:fldCharType="end"/>
      </w:r>
    </w:p>
    <w:p w14:paraId="3376D29E"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lastRenderedPageBreak/>
        <w:t>2.2.2.</w:t>
      </w:r>
      <w:r>
        <w:rPr>
          <w:rFonts w:asciiTheme="minorHAnsi" w:eastAsiaTheme="minorEastAsia" w:hAnsiTheme="minorHAnsi" w:cstheme="minorBidi"/>
          <w:noProof/>
          <w:sz w:val="24"/>
          <w:szCs w:val="24"/>
          <w:lang w:eastAsia="ja-JP"/>
        </w:rPr>
        <w:tab/>
      </w:r>
      <w:r>
        <w:rPr>
          <w:noProof/>
        </w:rPr>
        <w:t>Présentation générale</w:t>
      </w:r>
      <w:r>
        <w:rPr>
          <w:noProof/>
        </w:rPr>
        <w:tab/>
      </w:r>
      <w:r>
        <w:rPr>
          <w:noProof/>
        </w:rPr>
        <w:fldChar w:fldCharType="begin"/>
      </w:r>
      <w:r>
        <w:rPr>
          <w:noProof/>
        </w:rPr>
        <w:instrText xml:space="preserve"> PAGEREF _Toc289287673 \h </w:instrText>
      </w:r>
      <w:r>
        <w:rPr>
          <w:noProof/>
        </w:rPr>
      </w:r>
      <w:r>
        <w:rPr>
          <w:noProof/>
        </w:rPr>
        <w:fldChar w:fldCharType="separate"/>
      </w:r>
      <w:r>
        <w:rPr>
          <w:noProof/>
        </w:rPr>
        <w:t>34</w:t>
      </w:r>
      <w:r>
        <w:rPr>
          <w:noProof/>
        </w:rPr>
        <w:fldChar w:fldCharType="end"/>
      </w:r>
    </w:p>
    <w:p w14:paraId="707AD74E"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2.2.2.1.</w:t>
      </w:r>
      <w:r>
        <w:rPr>
          <w:rFonts w:asciiTheme="minorHAnsi" w:eastAsiaTheme="minorEastAsia" w:hAnsiTheme="minorHAnsi" w:cstheme="minorBidi"/>
          <w:noProof/>
          <w:sz w:val="24"/>
          <w:szCs w:val="24"/>
          <w:lang w:eastAsia="ja-JP"/>
        </w:rPr>
        <w:tab/>
      </w:r>
      <w:r>
        <w:rPr>
          <w:noProof/>
        </w:rPr>
        <w:t>Fonction</w:t>
      </w:r>
      <w:r>
        <w:rPr>
          <w:noProof/>
        </w:rPr>
        <w:tab/>
      </w:r>
      <w:r>
        <w:rPr>
          <w:noProof/>
        </w:rPr>
        <w:fldChar w:fldCharType="begin"/>
      </w:r>
      <w:r>
        <w:rPr>
          <w:noProof/>
        </w:rPr>
        <w:instrText xml:space="preserve"> PAGEREF _Toc289287674 \h </w:instrText>
      </w:r>
      <w:r>
        <w:rPr>
          <w:noProof/>
        </w:rPr>
      </w:r>
      <w:r>
        <w:rPr>
          <w:noProof/>
        </w:rPr>
        <w:fldChar w:fldCharType="separate"/>
      </w:r>
      <w:r>
        <w:rPr>
          <w:noProof/>
        </w:rPr>
        <w:t>34</w:t>
      </w:r>
      <w:r>
        <w:rPr>
          <w:noProof/>
        </w:rPr>
        <w:fldChar w:fldCharType="end"/>
      </w:r>
    </w:p>
    <w:p w14:paraId="33A2B85C"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2.2.2.2.</w:t>
      </w:r>
      <w:r>
        <w:rPr>
          <w:rFonts w:asciiTheme="minorHAnsi" w:eastAsiaTheme="minorEastAsia" w:hAnsiTheme="minorHAnsi" w:cstheme="minorBidi"/>
          <w:noProof/>
          <w:sz w:val="24"/>
          <w:szCs w:val="24"/>
          <w:lang w:eastAsia="ja-JP"/>
        </w:rPr>
        <w:tab/>
      </w:r>
      <w:r>
        <w:rPr>
          <w:noProof/>
        </w:rPr>
        <w:t>Constitution</w:t>
      </w:r>
      <w:r>
        <w:rPr>
          <w:noProof/>
        </w:rPr>
        <w:tab/>
      </w:r>
      <w:r>
        <w:rPr>
          <w:noProof/>
        </w:rPr>
        <w:fldChar w:fldCharType="begin"/>
      </w:r>
      <w:r>
        <w:rPr>
          <w:noProof/>
        </w:rPr>
        <w:instrText xml:space="preserve"> PAGEREF _Toc289287675 \h </w:instrText>
      </w:r>
      <w:r>
        <w:rPr>
          <w:noProof/>
        </w:rPr>
      </w:r>
      <w:r>
        <w:rPr>
          <w:noProof/>
        </w:rPr>
        <w:fldChar w:fldCharType="separate"/>
      </w:r>
      <w:r>
        <w:rPr>
          <w:noProof/>
        </w:rPr>
        <w:t>34</w:t>
      </w:r>
      <w:r>
        <w:rPr>
          <w:noProof/>
        </w:rPr>
        <w:fldChar w:fldCharType="end"/>
      </w:r>
    </w:p>
    <w:p w14:paraId="04875FFE"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2.2.2.3.</w:t>
      </w:r>
      <w:r>
        <w:rPr>
          <w:rFonts w:asciiTheme="minorHAnsi" w:eastAsiaTheme="minorEastAsia" w:hAnsiTheme="minorHAnsi" w:cstheme="minorBidi"/>
          <w:noProof/>
          <w:sz w:val="24"/>
          <w:szCs w:val="24"/>
          <w:lang w:eastAsia="ja-JP"/>
        </w:rPr>
        <w:tab/>
      </w:r>
      <w:r>
        <w:rPr>
          <w:noProof/>
        </w:rPr>
        <w:t>Branchements</w:t>
      </w:r>
      <w:r>
        <w:rPr>
          <w:noProof/>
        </w:rPr>
        <w:tab/>
      </w:r>
      <w:r>
        <w:rPr>
          <w:noProof/>
        </w:rPr>
        <w:fldChar w:fldCharType="begin"/>
      </w:r>
      <w:r>
        <w:rPr>
          <w:noProof/>
        </w:rPr>
        <w:instrText xml:space="preserve"> PAGEREF _Toc289287676 \h </w:instrText>
      </w:r>
      <w:r>
        <w:rPr>
          <w:noProof/>
        </w:rPr>
      </w:r>
      <w:r>
        <w:rPr>
          <w:noProof/>
        </w:rPr>
        <w:fldChar w:fldCharType="separate"/>
      </w:r>
      <w:r>
        <w:rPr>
          <w:noProof/>
        </w:rPr>
        <w:t>35</w:t>
      </w:r>
      <w:r>
        <w:rPr>
          <w:noProof/>
        </w:rPr>
        <w:fldChar w:fldCharType="end"/>
      </w:r>
    </w:p>
    <w:p w14:paraId="587A3A16"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2.2.2.4.</w:t>
      </w:r>
      <w:r>
        <w:rPr>
          <w:rFonts w:asciiTheme="minorHAnsi" w:eastAsiaTheme="minorEastAsia" w:hAnsiTheme="minorHAnsi" w:cstheme="minorBidi"/>
          <w:noProof/>
          <w:sz w:val="24"/>
          <w:szCs w:val="24"/>
          <w:lang w:eastAsia="ja-JP"/>
        </w:rPr>
        <w:tab/>
      </w:r>
      <w:r>
        <w:rPr>
          <w:noProof/>
        </w:rPr>
        <w:t>Exploitation</w:t>
      </w:r>
      <w:r>
        <w:rPr>
          <w:noProof/>
        </w:rPr>
        <w:tab/>
      </w:r>
      <w:r>
        <w:rPr>
          <w:noProof/>
        </w:rPr>
        <w:fldChar w:fldCharType="begin"/>
      </w:r>
      <w:r>
        <w:rPr>
          <w:noProof/>
        </w:rPr>
        <w:instrText xml:space="preserve"> PAGEREF _Toc289287677 \h </w:instrText>
      </w:r>
      <w:r>
        <w:rPr>
          <w:noProof/>
        </w:rPr>
      </w:r>
      <w:r>
        <w:rPr>
          <w:noProof/>
        </w:rPr>
        <w:fldChar w:fldCharType="separate"/>
      </w:r>
      <w:r>
        <w:rPr>
          <w:noProof/>
        </w:rPr>
        <w:t>35</w:t>
      </w:r>
      <w:r>
        <w:rPr>
          <w:noProof/>
        </w:rPr>
        <w:fldChar w:fldCharType="end"/>
      </w:r>
    </w:p>
    <w:p w14:paraId="64133B47"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2.2.3.</w:t>
      </w:r>
      <w:r>
        <w:rPr>
          <w:rFonts w:asciiTheme="minorHAnsi" w:eastAsiaTheme="minorEastAsia" w:hAnsiTheme="minorHAnsi" w:cstheme="minorBidi"/>
          <w:noProof/>
          <w:sz w:val="24"/>
          <w:szCs w:val="24"/>
          <w:lang w:eastAsia="ja-JP"/>
        </w:rPr>
        <w:tab/>
      </w:r>
      <w:r>
        <w:rPr>
          <w:noProof/>
        </w:rPr>
        <w:t>Déclaration de conformité CE</w:t>
      </w:r>
      <w:r>
        <w:rPr>
          <w:noProof/>
        </w:rPr>
        <w:tab/>
      </w:r>
      <w:r>
        <w:rPr>
          <w:noProof/>
        </w:rPr>
        <w:fldChar w:fldCharType="begin"/>
      </w:r>
      <w:r>
        <w:rPr>
          <w:noProof/>
        </w:rPr>
        <w:instrText xml:space="preserve"> PAGEREF _Toc289287678 \h </w:instrText>
      </w:r>
      <w:r>
        <w:rPr>
          <w:noProof/>
        </w:rPr>
      </w:r>
      <w:r>
        <w:rPr>
          <w:noProof/>
        </w:rPr>
        <w:fldChar w:fldCharType="separate"/>
      </w:r>
      <w:r>
        <w:rPr>
          <w:noProof/>
        </w:rPr>
        <w:t>38</w:t>
      </w:r>
      <w:r>
        <w:rPr>
          <w:noProof/>
        </w:rPr>
        <w:fldChar w:fldCharType="end"/>
      </w:r>
    </w:p>
    <w:p w14:paraId="50D5F21A"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2.3.</w:t>
      </w:r>
      <w:r>
        <w:rPr>
          <w:rFonts w:asciiTheme="minorHAnsi" w:eastAsiaTheme="minorEastAsia" w:hAnsiTheme="minorHAnsi" w:cstheme="minorBidi"/>
          <w:i w:val="0"/>
          <w:noProof/>
          <w:sz w:val="24"/>
          <w:szCs w:val="24"/>
          <w:lang w:eastAsia="ja-JP"/>
        </w:rPr>
        <w:tab/>
      </w:r>
      <w:r>
        <w:rPr>
          <w:noProof/>
        </w:rPr>
        <w:t>La platine motoréducteur</w:t>
      </w:r>
      <w:r>
        <w:rPr>
          <w:noProof/>
        </w:rPr>
        <w:tab/>
      </w:r>
      <w:r>
        <w:rPr>
          <w:noProof/>
        </w:rPr>
        <w:fldChar w:fldCharType="begin"/>
      </w:r>
      <w:r>
        <w:rPr>
          <w:noProof/>
        </w:rPr>
        <w:instrText xml:space="preserve"> PAGEREF _Toc289287679 \h </w:instrText>
      </w:r>
      <w:r>
        <w:rPr>
          <w:noProof/>
        </w:rPr>
      </w:r>
      <w:r>
        <w:rPr>
          <w:noProof/>
        </w:rPr>
        <w:fldChar w:fldCharType="separate"/>
      </w:r>
      <w:r>
        <w:rPr>
          <w:noProof/>
        </w:rPr>
        <w:t>39</w:t>
      </w:r>
      <w:r>
        <w:rPr>
          <w:noProof/>
        </w:rPr>
        <w:fldChar w:fldCharType="end"/>
      </w:r>
    </w:p>
    <w:p w14:paraId="3AB5AB1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2.3.1.</w:t>
      </w:r>
      <w:r>
        <w:rPr>
          <w:rFonts w:asciiTheme="minorHAnsi" w:eastAsiaTheme="minorEastAsia" w:hAnsiTheme="minorHAnsi" w:cstheme="minorBidi"/>
          <w:noProof/>
          <w:sz w:val="24"/>
          <w:szCs w:val="24"/>
          <w:lang w:eastAsia="ja-JP"/>
        </w:rPr>
        <w:tab/>
      </w:r>
      <w:r>
        <w:rPr>
          <w:noProof/>
        </w:rPr>
        <w:t>Identification du produit</w:t>
      </w:r>
      <w:r>
        <w:rPr>
          <w:noProof/>
        </w:rPr>
        <w:tab/>
      </w:r>
      <w:r>
        <w:rPr>
          <w:noProof/>
        </w:rPr>
        <w:fldChar w:fldCharType="begin"/>
      </w:r>
      <w:r>
        <w:rPr>
          <w:noProof/>
        </w:rPr>
        <w:instrText xml:space="preserve"> PAGEREF _Toc289287680 \h </w:instrText>
      </w:r>
      <w:r>
        <w:rPr>
          <w:noProof/>
        </w:rPr>
      </w:r>
      <w:r>
        <w:rPr>
          <w:noProof/>
        </w:rPr>
        <w:fldChar w:fldCharType="separate"/>
      </w:r>
      <w:r>
        <w:rPr>
          <w:noProof/>
        </w:rPr>
        <w:t>39</w:t>
      </w:r>
      <w:r>
        <w:rPr>
          <w:noProof/>
        </w:rPr>
        <w:fldChar w:fldCharType="end"/>
      </w:r>
    </w:p>
    <w:p w14:paraId="66712416"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2.3.2.</w:t>
      </w:r>
      <w:r>
        <w:rPr>
          <w:rFonts w:asciiTheme="minorHAnsi" w:eastAsiaTheme="minorEastAsia" w:hAnsiTheme="minorHAnsi" w:cstheme="minorBidi"/>
          <w:noProof/>
          <w:sz w:val="24"/>
          <w:szCs w:val="24"/>
          <w:lang w:eastAsia="ja-JP"/>
        </w:rPr>
        <w:tab/>
      </w:r>
      <w:r>
        <w:rPr>
          <w:noProof/>
        </w:rPr>
        <w:t>Présentation générale de la platine motoréducteur du panneau solaire asservi</w:t>
      </w:r>
      <w:r>
        <w:rPr>
          <w:noProof/>
        </w:rPr>
        <w:tab/>
      </w:r>
      <w:r>
        <w:rPr>
          <w:noProof/>
        </w:rPr>
        <w:fldChar w:fldCharType="begin"/>
      </w:r>
      <w:r>
        <w:rPr>
          <w:noProof/>
        </w:rPr>
        <w:instrText xml:space="preserve"> PAGEREF _Toc289287681 \h </w:instrText>
      </w:r>
      <w:r>
        <w:rPr>
          <w:noProof/>
        </w:rPr>
      </w:r>
      <w:r>
        <w:rPr>
          <w:noProof/>
        </w:rPr>
        <w:fldChar w:fldCharType="separate"/>
      </w:r>
      <w:r>
        <w:rPr>
          <w:noProof/>
        </w:rPr>
        <w:t>39</w:t>
      </w:r>
      <w:r>
        <w:rPr>
          <w:noProof/>
        </w:rPr>
        <w:fldChar w:fldCharType="end"/>
      </w:r>
    </w:p>
    <w:p w14:paraId="1D824992"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2.3.3.</w:t>
      </w:r>
      <w:r>
        <w:rPr>
          <w:rFonts w:asciiTheme="minorHAnsi" w:eastAsiaTheme="minorEastAsia" w:hAnsiTheme="minorHAnsi" w:cstheme="minorBidi"/>
          <w:noProof/>
          <w:sz w:val="24"/>
          <w:szCs w:val="24"/>
          <w:lang w:eastAsia="ja-JP"/>
        </w:rPr>
        <w:tab/>
      </w:r>
      <w:r>
        <w:rPr>
          <w:noProof/>
        </w:rPr>
        <w:t>Notice d'instruction de la platine motoréducteur du panneau solaire asservi</w:t>
      </w:r>
      <w:r>
        <w:rPr>
          <w:noProof/>
        </w:rPr>
        <w:tab/>
      </w:r>
      <w:r>
        <w:rPr>
          <w:noProof/>
        </w:rPr>
        <w:fldChar w:fldCharType="begin"/>
      </w:r>
      <w:r>
        <w:rPr>
          <w:noProof/>
        </w:rPr>
        <w:instrText xml:space="preserve"> PAGEREF _Toc289287682 \h </w:instrText>
      </w:r>
      <w:r>
        <w:rPr>
          <w:noProof/>
        </w:rPr>
      </w:r>
      <w:r>
        <w:rPr>
          <w:noProof/>
        </w:rPr>
        <w:fldChar w:fldCharType="separate"/>
      </w:r>
      <w:r>
        <w:rPr>
          <w:noProof/>
        </w:rPr>
        <w:t>40</w:t>
      </w:r>
      <w:r>
        <w:rPr>
          <w:noProof/>
        </w:rPr>
        <w:fldChar w:fldCharType="end"/>
      </w:r>
    </w:p>
    <w:p w14:paraId="2A4D16E5"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2.3.3.1.</w:t>
      </w:r>
      <w:r>
        <w:rPr>
          <w:rFonts w:asciiTheme="minorHAnsi" w:eastAsiaTheme="minorEastAsia" w:hAnsiTheme="minorHAnsi" w:cstheme="minorBidi"/>
          <w:noProof/>
          <w:sz w:val="24"/>
          <w:szCs w:val="24"/>
          <w:lang w:eastAsia="ja-JP"/>
        </w:rPr>
        <w:tab/>
      </w:r>
      <w:r>
        <w:rPr>
          <w:noProof/>
        </w:rPr>
        <w:t>Mise en service de l'équipement.</w:t>
      </w:r>
      <w:r>
        <w:rPr>
          <w:noProof/>
        </w:rPr>
        <w:tab/>
      </w:r>
      <w:r>
        <w:rPr>
          <w:noProof/>
        </w:rPr>
        <w:fldChar w:fldCharType="begin"/>
      </w:r>
      <w:r>
        <w:rPr>
          <w:noProof/>
        </w:rPr>
        <w:instrText xml:space="preserve"> PAGEREF _Toc289287683 \h </w:instrText>
      </w:r>
      <w:r>
        <w:rPr>
          <w:noProof/>
        </w:rPr>
      </w:r>
      <w:r>
        <w:rPr>
          <w:noProof/>
        </w:rPr>
        <w:fldChar w:fldCharType="separate"/>
      </w:r>
      <w:r>
        <w:rPr>
          <w:noProof/>
        </w:rPr>
        <w:t>40</w:t>
      </w:r>
      <w:r>
        <w:rPr>
          <w:noProof/>
        </w:rPr>
        <w:fldChar w:fldCharType="end"/>
      </w:r>
    </w:p>
    <w:p w14:paraId="6A741326"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2.3.3.2.</w:t>
      </w:r>
      <w:r>
        <w:rPr>
          <w:rFonts w:asciiTheme="minorHAnsi" w:eastAsiaTheme="minorEastAsia" w:hAnsiTheme="minorHAnsi" w:cstheme="minorBidi"/>
          <w:noProof/>
          <w:sz w:val="24"/>
          <w:szCs w:val="24"/>
          <w:lang w:eastAsia="ja-JP"/>
        </w:rPr>
        <w:tab/>
      </w:r>
      <w:r>
        <w:rPr>
          <w:noProof/>
        </w:rPr>
        <w:t>Nettoyage</w:t>
      </w:r>
      <w:r>
        <w:rPr>
          <w:noProof/>
        </w:rPr>
        <w:tab/>
      </w:r>
      <w:r>
        <w:rPr>
          <w:noProof/>
        </w:rPr>
        <w:fldChar w:fldCharType="begin"/>
      </w:r>
      <w:r>
        <w:rPr>
          <w:noProof/>
        </w:rPr>
        <w:instrText xml:space="preserve"> PAGEREF _Toc289287684 \h </w:instrText>
      </w:r>
      <w:r>
        <w:rPr>
          <w:noProof/>
        </w:rPr>
      </w:r>
      <w:r>
        <w:rPr>
          <w:noProof/>
        </w:rPr>
        <w:fldChar w:fldCharType="separate"/>
      </w:r>
      <w:r>
        <w:rPr>
          <w:noProof/>
        </w:rPr>
        <w:t>41</w:t>
      </w:r>
      <w:r>
        <w:rPr>
          <w:noProof/>
        </w:rPr>
        <w:fldChar w:fldCharType="end"/>
      </w:r>
    </w:p>
    <w:p w14:paraId="020F8F58"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2.4.</w:t>
      </w:r>
      <w:r>
        <w:rPr>
          <w:rFonts w:asciiTheme="minorHAnsi" w:eastAsiaTheme="minorEastAsia" w:hAnsiTheme="minorHAnsi" w:cstheme="minorBidi"/>
          <w:i w:val="0"/>
          <w:noProof/>
          <w:sz w:val="24"/>
          <w:szCs w:val="24"/>
          <w:lang w:eastAsia="ja-JP"/>
        </w:rPr>
        <w:tab/>
      </w:r>
      <w:r>
        <w:rPr>
          <w:noProof/>
        </w:rPr>
        <w:t>La malette des réducteurs</w:t>
      </w:r>
      <w:r>
        <w:rPr>
          <w:noProof/>
        </w:rPr>
        <w:tab/>
      </w:r>
      <w:r>
        <w:rPr>
          <w:noProof/>
        </w:rPr>
        <w:fldChar w:fldCharType="begin"/>
      </w:r>
      <w:r>
        <w:rPr>
          <w:noProof/>
        </w:rPr>
        <w:instrText xml:space="preserve"> PAGEREF _Toc289287685 \h </w:instrText>
      </w:r>
      <w:r>
        <w:rPr>
          <w:noProof/>
        </w:rPr>
      </w:r>
      <w:r>
        <w:rPr>
          <w:noProof/>
        </w:rPr>
        <w:fldChar w:fldCharType="separate"/>
      </w:r>
      <w:r>
        <w:rPr>
          <w:noProof/>
        </w:rPr>
        <w:t>42</w:t>
      </w:r>
      <w:r>
        <w:rPr>
          <w:noProof/>
        </w:rPr>
        <w:fldChar w:fldCharType="end"/>
      </w:r>
    </w:p>
    <w:p w14:paraId="29FAE41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2.4.1.</w:t>
      </w:r>
      <w:r>
        <w:rPr>
          <w:rFonts w:asciiTheme="minorHAnsi" w:eastAsiaTheme="minorEastAsia" w:hAnsiTheme="minorHAnsi" w:cstheme="minorBidi"/>
          <w:noProof/>
          <w:sz w:val="24"/>
          <w:szCs w:val="24"/>
          <w:lang w:eastAsia="ja-JP"/>
        </w:rPr>
        <w:tab/>
      </w:r>
      <w:r>
        <w:rPr>
          <w:noProof/>
        </w:rPr>
        <w:t>Identification du produit.</w:t>
      </w:r>
      <w:r>
        <w:rPr>
          <w:noProof/>
        </w:rPr>
        <w:tab/>
      </w:r>
      <w:r>
        <w:rPr>
          <w:noProof/>
        </w:rPr>
        <w:fldChar w:fldCharType="begin"/>
      </w:r>
      <w:r>
        <w:rPr>
          <w:noProof/>
        </w:rPr>
        <w:instrText xml:space="preserve"> PAGEREF _Toc289287686 \h </w:instrText>
      </w:r>
      <w:r>
        <w:rPr>
          <w:noProof/>
        </w:rPr>
      </w:r>
      <w:r>
        <w:rPr>
          <w:noProof/>
        </w:rPr>
        <w:fldChar w:fldCharType="separate"/>
      </w:r>
      <w:r>
        <w:rPr>
          <w:noProof/>
        </w:rPr>
        <w:t>42</w:t>
      </w:r>
      <w:r>
        <w:rPr>
          <w:noProof/>
        </w:rPr>
        <w:fldChar w:fldCharType="end"/>
      </w:r>
    </w:p>
    <w:p w14:paraId="190CCD8E"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2.4.2.</w:t>
      </w:r>
      <w:r>
        <w:rPr>
          <w:rFonts w:asciiTheme="minorHAnsi" w:eastAsiaTheme="minorEastAsia" w:hAnsiTheme="minorHAnsi" w:cstheme="minorBidi"/>
          <w:noProof/>
          <w:sz w:val="24"/>
          <w:szCs w:val="24"/>
          <w:lang w:eastAsia="ja-JP"/>
        </w:rPr>
        <w:tab/>
      </w:r>
      <w:r>
        <w:rPr>
          <w:noProof/>
        </w:rPr>
        <w:t>Présentation générale du motoréducteur démonté en mallette.</w:t>
      </w:r>
      <w:r>
        <w:rPr>
          <w:noProof/>
        </w:rPr>
        <w:tab/>
      </w:r>
      <w:r>
        <w:rPr>
          <w:noProof/>
        </w:rPr>
        <w:fldChar w:fldCharType="begin"/>
      </w:r>
      <w:r>
        <w:rPr>
          <w:noProof/>
        </w:rPr>
        <w:instrText xml:space="preserve"> PAGEREF _Toc289287687 \h </w:instrText>
      </w:r>
      <w:r>
        <w:rPr>
          <w:noProof/>
        </w:rPr>
      </w:r>
      <w:r>
        <w:rPr>
          <w:noProof/>
        </w:rPr>
        <w:fldChar w:fldCharType="separate"/>
      </w:r>
      <w:r>
        <w:rPr>
          <w:noProof/>
        </w:rPr>
        <w:t>42</w:t>
      </w:r>
      <w:r>
        <w:rPr>
          <w:noProof/>
        </w:rPr>
        <w:fldChar w:fldCharType="end"/>
      </w:r>
    </w:p>
    <w:p w14:paraId="1B36757D"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2.4.3.</w:t>
      </w:r>
      <w:r>
        <w:rPr>
          <w:rFonts w:asciiTheme="minorHAnsi" w:eastAsiaTheme="minorEastAsia" w:hAnsiTheme="minorHAnsi" w:cstheme="minorBidi"/>
          <w:noProof/>
          <w:sz w:val="24"/>
          <w:szCs w:val="24"/>
          <w:lang w:eastAsia="ja-JP"/>
        </w:rPr>
        <w:tab/>
      </w:r>
      <w:r>
        <w:rPr>
          <w:noProof/>
        </w:rPr>
        <w:t>Notice d'instruction du motoréducteur démonté</w:t>
      </w:r>
      <w:r>
        <w:rPr>
          <w:noProof/>
        </w:rPr>
        <w:tab/>
      </w:r>
      <w:r>
        <w:rPr>
          <w:noProof/>
        </w:rPr>
        <w:fldChar w:fldCharType="begin"/>
      </w:r>
      <w:r>
        <w:rPr>
          <w:noProof/>
        </w:rPr>
        <w:instrText xml:space="preserve"> PAGEREF _Toc289287688 \h </w:instrText>
      </w:r>
      <w:r>
        <w:rPr>
          <w:noProof/>
        </w:rPr>
      </w:r>
      <w:r>
        <w:rPr>
          <w:noProof/>
        </w:rPr>
        <w:fldChar w:fldCharType="separate"/>
      </w:r>
      <w:r>
        <w:rPr>
          <w:noProof/>
        </w:rPr>
        <w:t>43</w:t>
      </w:r>
      <w:r>
        <w:rPr>
          <w:noProof/>
        </w:rPr>
        <w:fldChar w:fldCharType="end"/>
      </w:r>
    </w:p>
    <w:p w14:paraId="1345F908" w14:textId="77777777" w:rsidR="00B1058E" w:rsidRDefault="00B1058E">
      <w:pPr>
        <w:pStyle w:val="TM4"/>
        <w:tabs>
          <w:tab w:val="left" w:pos="1507"/>
          <w:tab w:val="right" w:leader="dot" w:pos="10194"/>
        </w:tabs>
        <w:rPr>
          <w:rFonts w:asciiTheme="minorHAnsi" w:eastAsiaTheme="minorEastAsia" w:hAnsiTheme="minorHAnsi" w:cstheme="minorBidi"/>
          <w:noProof/>
          <w:sz w:val="24"/>
          <w:szCs w:val="24"/>
          <w:lang w:eastAsia="ja-JP"/>
        </w:rPr>
      </w:pPr>
      <w:r w:rsidRPr="00124E19">
        <w:rPr>
          <w:bCs/>
          <w:noProof/>
        </w:rPr>
        <w:t>2.4.3.1.</w:t>
      </w:r>
      <w:r>
        <w:rPr>
          <w:rFonts w:asciiTheme="minorHAnsi" w:eastAsiaTheme="minorEastAsia" w:hAnsiTheme="minorHAnsi" w:cstheme="minorBidi"/>
          <w:noProof/>
          <w:sz w:val="24"/>
          <w:szCs w:val="24"/>
          <w:lang w:eastAsia="ja-JP"/>
        </w:rPr>
        <w:tab/>
      </w:r>
      <w:r>
        <w:rPr>
          <w:noProof/>
        </w:rPr>
        <w:t>Mise en service de l'équipement</w:t>
      </w:r>
      <w:r>
        <w:rPr>
          <w:noProof/>
        </w:rPr>
        <w:tab/>
      </w:r>
      <w:r>
        <w:rPr>
          <w:noProof/>
        </w:rPr>
        <w:fldChar w:fldCharType="begin"/>
      </w:r>
      <w:r>
        <w:rPr>
          <w:noProof/>
        </w:rPr>
        <w:instrText xml:space="preserve"> PAGEREF _Toc289287689 \h </w:instrText>
      </w:r>
      <w:r>
        <w:rPr>
          <w:noProof/>
        </w:rPr>
      </w:r>
      <w:r>
        <w:rPr>
          <w:noProof/>
        </w:rPr>
        <w:fldChar w:fldCharType="separate"/>
      </w:r>
      <w:r>
        <w:rPr>
          <w:noProof/>
        </w:rPr>
        <w:t>43</w:t>
      </w:r>
      <w:r>
        <w:rPr>
          <w:noProof/>
        </w:rPr>
        <w:fldChar w:fldCharType="end"/>
      </w:r>
    </w:p>
    <w:p w14:paraId="7E6F595B" w14:textId="77777777" w:rsidR="00B1058E" w:rsidRDefault="00B1058E">
      <w:pPr>
        <w:pStyle w:val="TM2"/>
        <w:tabs>
          <w:tab w:val="left" w:pos="780"/>
          <w:tab w:val="right" w:leader="dot" w:pos="10194"/>
        </w:tabs>
        <w:rPr>
          <w:rFonts w:asciiTheme="minorHAnsi" w:eastAsiaTheme="minorEastAsia" w:hAnsiTheme="minorHAnsi" w:cstheme="minorBidi"/>
          <w:i w:val="0"/>
          <w:noProof/>
          <w:sz w:val="24"/>
          <w:szCs w:val="24"/>
          <w:lang w:eastAsia="ja-JP"/>
        </w:rPr>
      </w:pPr>
      <w:r w:rsidRPr="00124E19">
        <w:rPr>
          <w:noProof/>
          <w:color w:val="1F497D"/>
        </w:rPr>
        <w:t>2.5.</w:t>
      </w:r>
      <w:r>
        <w:rPr>
          <w:rFonts w:asciiTheme="minorHAnsi" w:eastAsiaTheme="minorEastAsia" w:hAnsiTheme="minorHAnsi" w:cstheme="minorBidi"/>
          <w:i w:val="0"/>
          <w:noProof/>
          <w:sz w:val="24"/>
          <w:szCs w:val="24"/>
          <w:lang w:eastAsia="ja-JP"/>
        </w:rPr>
        <w:tab/>
      </w:r>
      <w:r>
        <w:rPr>
          <w:noProof/>
        </w:rPr>
        <w:t>Documents techniques</w:t>
      </w:r>
      <w:r>
        <w:rPr>
          <w:noProof/>
        </w:rPr>
        <w:tab/>
      </w:r>
      <w:r>
        <w:rPr>
          <w:noProof/>
        </w:rPr>
        <w:fldChar w:fldCharType="begin"/>
      </w:r>
      <w:r>
        <w:rPr>
          <w:noProof/>
        </w:rPr>
        <w:instrText xml:space="preserve"> PAGEREF _Toc289287690 \h </w:instrText>
      </w:r>
      <w:r>
        <w:rPr>
          <w:noProof/>
        </w:rPr>
      </w:r>
      <w:r>
        <w:rPr>
          <w:noProof/>
        </w:rPr>
        <w:fldChar w:fldCharType="separate"/>
      </w:r>
      <w:r>
        <w:rPr>
          <w:noProof/>
        </w:rPr>
        <w:t>44</w:t>
      </w:r>
      <w:r>
        <w:rPr>
          <w:noProof/>
        </w:rPr>
        <w:fldChar w:fldCharType="end"/>
      </w:r>
    </w:p>
    <w:p w14:paraId="10C3F3C5"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2.5.1.</w:t>
      </w:r>
      <w:r>
        <w:rPr>
          <w:rFonts w:asciiTheme="minorHAnsi" w:eastAsiaTheme="minorEastAsia" w:hAnsiTheme="minorHAnsi" w:cstheme="minorBidi"/>
          <w:noProof/>
          <w:sz w:val="24"/>
          <w:szCs w:val="24"/>
          <w:lang w:eastAsia="ja-JP"/>
        </w:rPr>
        <w:tab/>
      </w:r>
      <w:r>
        <w:rPr>
          <w:noProof/>
        </w:rPr>
        <w:t>Schémas électriques / électroniques</w:t>
      </w:r>
      <w:r>
        <w:rPr>
          <w:noProof/>
        </w:rPr>
        <w:tab/>
      </w:r>
      <w:r>
        <w:rPr>
          <w:noProof/>
        </w:rPr>
        <w:fldChar w:fldCharType="begin"/>
      </w:r>
      <w:r>
        <w:rPr>
          <w:noProof/>
        </w:rPr>
        <w:instrText xml:space="preserve"> PAGEREF _Toc289287691 \h </w:instrText>
      </w:r>
      <w:r>
        <w:rPr>
          <w:noProof/>
        </w:rPr>
      </w:r>
      <w:r>
        <w:rPr>
          <w:noProof/>
        </w:rPr>
        <w:fldChar w:fldCharType="separate"/>
      </w:r>
      <w:r>
        <w:rPr>
          <w:noProof/>
        </w:rPr>
        <w:t>44</w:t>
      </w:r>
      <w:r>
        <w:rPr>
          <w:noProof/>
        </w:rPr>
        <w:fldChar w:fldCharType="end"/>
      </w:r>
    </w:p>
    <w:p w14:paraId="486B7BD9" w14:textId="77777777" w:rsidR="00B1058E" w:rsidRDefault="00B1058E">
      <w:pPr>
        <w:pStyle w:val="TM3"/>
        <w:tabs>
          <w:tab w:val="left" w:pos="1181"/>
          <w:tab w:val="right" w:leader="dot" w:pos="10194"/>
        </w:tabs>
        <w:rPr>
          <w:rFonts w:asciiTheme="minorHAnsi" w:eastAsiaTheme="minorEastAsia" w:hAnsiTheme="minorHAnsi" w:cstheme="minorBidi"/>
          <w:noProof/>
          <w:sz w:val="24"/>
          <w:szCs w:val="24"/>
          <w:lang w:eastAsia="ja-JP"/>
        </w:rPr>
      </w:pPr>
      <w:r>
        <w:rPr>
          <w:noProof/>
        </w:rPr>
        <w:t>2.5.2.</w:t>
      </w:r>
      <w:r>
        <w:rPr>
          <w:rFonts w:asciiTheme="minorHAnsi" w:eastAsiaTheme="minorEastAsia" w:hAnsiTheme="minorHAnsi" w:cstheme="minorBidi"/>
          <w:noProof/>
          <w:sz w:val="24"/>
          <w:szCs w:val="24"/>
          <w:lang w:eastAsia="ja-JP"/>
        </w:rPr>
        <w:tab/>
      </w:r>
      <w:r>
        <w:rPr>
          <w:noProof/>
        </w:rPr>
        <w:t>Les programmes</w:t>
      </w:r>
      <w:r>
        <w:rPr>
          <w:noProof/>
        </w:rPr>
        <w:tab/>
      </w:r>
      <w:r>
        <w:rPr>
          <w:noProof/>
        </w:rPr>
        <w:fldChar w:fldCharType="begin"/>
      </w:r>
      <w:r>
        <w:rPr>
          <w:noProof/>
        </w:rPr>
        <w:instrText xml:space="preserve"> PAGEREF _Toc289287692 \h </w:instrText>
      </w:r>
      <w:r>
        <w:rPr>
          <w:noProof/>
        </w:rPr>
      </w:r>
      <w:r>
        <w:rPr>
          <w:noProof/>
        </w:rPr>
        <w:fldChar w:fldCharType="separate"/>
      </w:r>
      <w:r>
        <w:rPr>
          <w:noProof/>
        </w:rPr>
        <w:t>44</w:t>
      </w:r>
      <w:r>
        <w:rPr>
          <w:noProof/>
        </w:rPr>
        <w:fldChar w:fldCharType="end"/>
      </w:r>
    </w:p>
    <w:p w14:paraId="5DCE2AE7" w14:textId="4D589E22" w:rsidR="001C46AD" w:rsidRDefault="00EC3F1E" w:rsidP="00C96572">
      <w:pPr>
        <w:sectPr w:rsidR="001C46AD" w:rsidSect="008426F0">
          <w:pgSz w:w="11906" w:h="16838"/>
          <w:pgMar w:top="680" w:right="851" w:bottom="2410" w:left="851" w:header="454" w:footer="454" w:gutter="0"/>
          <w:cols w:space="720"/>
          <w:docGrid w:linePitch="360"/>
        </w:sectPr>
      </w:pPr>
      <w:r>
        <w:rPr>
          <w:rFonts w:ascii="Cambria" w:hAnsi="Cambria"/>
          <w:bCs/>
        </w:rPr>
        <w:fldChar w:fldCharType="end"/>
      </w:r>
    </w:p>
    <w:p w14:paraId="4950BA5B" w14:textId="77777777" w:rsidR="001C46AD" w:rsidRDefault="001C46AD" w:rsidP="00017608">
      <w:pPr>
        <w:pStyle w:val="Titre1"/>
        <w:jc w:val="left"/>
      </w:pPr>
      <w:bookmarkStart w:id="8" w:name="_Ref242113675"/>
      <w:bookmarkStart w:id="9" w:name="_Toc289287629"/>
      <w:r w:rsidRPr="00B935E2">
        <w:lastRenderedPageBreak/>
        <w:t>Définition</w:t>
      </w:r>
      <w:r>
        <w:t xml:space="preserve"> du produit </w:t>
      </w:r>
      <w:r w:rsidR="00404616">
        <w:t xml:space="preserve">industriel </w:t>
      </w:r>
      <w:r>
        <w:t>réel</w:t>
      </w:r>
      <w:bookmarkEnd w:id="8"/>
      <w:r w:rsidR="0008591D">
        <w:t> </w:t>
      </w:r>
      <w:proofErr w:type="gramStart"/>
      <w:r w:rsidR="0008591D">
        <w:t>:</w:t>
      </w:r>
      <w:proofErr w:type="gramEnd"/>
      <w:r w:rsidR="00017608">
        <w:br/>
      </w:r>
      <w:r w:rsidR="00A340CB">
        <w:t>Panneau s</w:t>
      </w:r>
      <w:r w:rsidR="00017608" w:rsidRPr="00017608">
        <w:t>olaire SUNPOWER PHENIX automatique ALDEN pour camping car</w:t>
      </w:r>
      <w:bookmarkEnd w:id="9"/>
    </w:p>
    <w:p w14:paraId="390A181D" w14:textId="77777777" w:rsidR="001C46AD" w:rsidRDefault="001C46AD" w:rsidP="001C46AD">
      <w:pPr>
        <w:pStyle w:val="Titre2"/>
      </w:pPr>
      <w:bookmarkStart w:id="10" w:name="BRANCH_2"/>
      <w:bookmarkStart w:id="11" w:name="_Toc226953954"/>
      <w:bookmarkStart w:id="12" w:name="_MV3BS_2"/>
      <w:bookmarkStart w:id="13" w:name="_Toc289287630"/>
      <w:bookmarkEnd w:id="7"/>
      <w:r>
        <w:t>Présentation générale du produit réel</w:t>
      </w:r>
      <w:bookmarkEnd w:id="10"/>
      <w:bookmarkEnd w:id="11"/>
      <w:bookmarkEnd w:id="13"/>
    </w:p>
    <w:p w14:paraId="534BEF52" w14:textId="77777777" w:rsidR="00BD236F" w:rsidRDefault="00BD236F" w:rsidP="00BD236F">
      <w:pPr>
        <w:pStyle w:val="En-tte"/>
        <w:rPr>
          <w:rFonts w:cs="Arial"/>
          <w:noProof/>
          <w:sz w:val="22"/>
          <w:szCs w:val="22"/>
        </w:rPr>
      </w:pPr>
      <w:bookmarkStart w:id="14" w:name="_MV3BS_3"/>
      <w:bookmarkEnd w:id="12"/>
      <w:r w:rsidRPr="00575F28">
        <w:rPr>
          <w:rFonts w:cs="Arial"/>
          <w:noProof/>
          <w:sz w:val="22"/>
          <w:szCs w:val="22"/>
        </w:rPr>
        <w:t xml:space="preserve">Le </w:t>
      </w:r>
      <w:r w:rsidR="00017608">
        <w:rPr>
          <w:rFonts w:cs="Arial"/>
          <w:noProof/>
          <w:sz w:val="22"/>
          <w:szCs w:val="22"/>
        </w:rPr>
        <w:t>p</w:t>
      </w:r>
      <w:r w:rsidR="00017608" w:rsidRPr="00017608">
        <w:rPr>
          <w:rFonts w:cs="Arial"/>
          <w:noProof/>
          <w:sz w:val="22"/>
          <w:szCs w:val="22"/>
        </w:rPr>
        <w:t xml:space="preserve">anneau </w:t>
      </w:r>
      <w:r w:rsidR="00017608">
        <w:rPr>
          <w:rFonts w:cs="Arial"/>
          <w:noProof/>
          <w:sz w:val="22"/>
          <w:szCs w:val="22"/>
        </w:rPr>
        <w:t>s</w:t>
      </w:r>
      <w:r w:rsidR="00017608" w:rsidRPr="00017608">
        <w:rPr>
          <w:rFonts w:cs="Arial"/>
          <w:noProof/>
          <w:sz w:val="22"/>
          <w:szCs w:val="22"/>
        </w:rPr>
        <w:t>olaire SUNPOWER PHENIX</w:t>
      </w:r>
      <w:r w:rsidR="00017608">
        <w:rPr>
          <w:rFonts w:cs="Arial"/>
          <w:noProof/>
          <w:sz w:val="22"/>
          <w:szCs w:val="22"/>
        </w:rPr>
        <w:t xml:space="preserve"> automatique ALDEN </w:t>
      </w:r>
      <w:r w:rsidRPr="00575F28">
        <w:rPr>
          <w:rFonts w:cs="Arial"/>
          <w:noProof/>
          <w:sz w:val="22"/>
          <w:szCs w:val="22"/>
        </w:rPr>
        <w:t>permet d’optimiser la production électrique des cellules phovoltaïques par le suivi du soleil. L’ensemble se monte essentielleme</w:t>
      </w:r>
      <w:r>
        <w:rPr>
          <w:rFonts w:cs="Arial"/>
          <w:noProof/>
          <w:sz w:val="22"/>
          <w:szCs w:val="22"/>
        </w:rPr>
        <w:t xml:space="preserve">nt sur le toit de </w:t>
      </w:r>
      <w:r w:rsidR="0019142E">
        <w:rPr>
          <w:rFonts w:cs="Arial"/>
          <w:noProof/>
          <w:sz w:val="22"/>
          <w:szCs w:val="22"/>
        </w:rPr>
        <w:t xml:space="preserve">camping-cars </w:t>
      </w:r>
      <w:r>
        <w:rPr>
          <w:rFonts w:cs="Arial"/>
          <w:noProof/>
          <w:sz w:val="22"/>
          <w:szCs w:val="22"/>
        </w:rPr>
        <w:t>(</w:t>
      </w:r>
      <w:r>
        <w:rPr>
          <w:rFonts w:cs="Arial"/>
          <w:noProof/>
          <w:sz w:val="22"/>
          <w:szCs w:val="22"/>
        </w:rPr>
        <w:fldChar w:fldCharType="begin"/>
      </w:r>
      <w:r>
        <w:rPr>
          <w:rFonts w:cs="Arial"/>
          <w:noProof/>
          <w:sz w:val="22"/>
          <w:szCs w:val="22"/>
        </w:rPr>
        <w:instrText xml:space="preserve"> </w:instrText>
      </w:r>
      <w:r w:rsidR="008C73FC">
        <w:rPr>
          <w:rFonts w:cs="Arial"/>
          <w:noProof/>
          <w:sz w:val="22"/>
          <w:szCs w:val="22"/>
        </w:rPr>
        <w:instrText>REF</w:instrText>
      </w:r>
      <w:r>
        <w:rPr>
          <w:rFonts w:cs="Arial"/>
          <w:noProof/>
          <w:sz w:val="22"/>
          <w:szCs w:val="22"/>
        </w:rPr>
        <w:instrText xml:space="preserve"> _Ref225075433 </w:instrText>
      </w:r>
      <w:r>
        <w:rPr>
          <w:rFonts w:cs="Arial"/>
          <w:noProof/>
          <w:sz w:val="22"/>
          <w:szCs w:val="22"/>
        </w:rPr>
        <w:fldChar w:fldCharType="separate"/>
      </w:r>
      <w:r w:rsidR="00B1058E" w:rsidRPr="00D90309">
        <w:t xml:space="preserve">Figure </w:t>
      </w:r>
      <w:r w:rsidR="00B1058E">
        <w:rPr>
          <w:noProof/>
        </w:rPr>
        <w:t>1.1</w:t>
      </w:r>
      <w:r w:rsidR="00B1058E">
        <w:noBreakHyphen/>
      </w:r>
      <w:r w:rsidR="00B1058E">
        <w:rPr>
          <w:noProof/>
        </w:rPr>
        <w:t>1</w:t>
      </w:r>
      <w:r>
        <w:rPr>
          <w:rFonts w:cs="Arial"/>
          <w:noProof/>
          <w:sz w:val="22"/>
          <w:szCs w:val="22"/>
        </w:rPr>
        <w:fldChar w:fldCharType="end"/>
      </w:r>
      <w:r>
        <w:rPr>
          <w:rFonts w:cs="Arial"/>
          <w:noProof/>
          <w:sz w:val="22"/>
          <w:szCs w:val="22"/>
        </w:rPr>
        <w:t>)</w:t>
      </w:r>
    </w:p>
    <w:p w14:paraId="2328EE03" w14:textId="77777777" w:rsidR="001C46AD" w:rsidRPr="0008591D" w:rsidRDefault="00BD236F" w:rsidP="0008591D">
      <w:pPr>
        <w:rPr>
          <w:sz w:val="16"/>
          <w:szCs w:val="16"/>
        </w:rPr>
      </w:pPr>
      <w:r w:rsidRPr="00575F28">
        <w:rPr>
          <w:rFonts w:cs="Arial"/>
          <w:noProof/>
        </w:rPr>
        <w:t>Il permet le maintien en charge des batteries (</w:t>
      </w:r>
      <w:r>
        <w:rPr>
          <w:rFonts w:cs="Arial"/>
          <w:noProof/>
        </w:rPr>
        <w:t>b</w:t>
      </w:r>
      <w:r w:rsidRPr="00575F28">
        <w:rPr>
          <w:rFonts w:cs="Arial"/>
          <w:noProof/>
        </w:rPr>
        <w:t>atterie moteur et batterie de bord).</w:t>
      </w:r>
      <w:r w:rsidR="001C46AD">
        <w:rPr>
          <w:rFonts w:cs="Arial"/>
        </w:rPr>
        <w:tab/>
      </w:r>
      <w:r w:rsidR="001C46AD">
        <w:rPr>
          <w:rFonts w:cs="Arial"/>
        </w:rPr>
        <w:tab/>
      </w:r>
    </w:p>
    <w:tbl>
      <w:tblPr>
        <w:tblW w:w="0" w:type="auto"/>
        <w:tblInd w:w="108" w:type="dxa"/>
        <w:tblBorders>
          <w:top w:val="single" w:sz="4" w:space="0" w:color="000000"/>
          <w:left w:val="single" w:sz="4" w:space="0" w:color="000000"/>
          <w:bottom w:val="single" w:sz="4" w:space="0" w:color="000000"/>
          <w:right w:val="single" w:sz="4" w:space="0" w:color="000000"/>
          <w:insideV w:val="single" w:sz="4" w:space="0" w:color="000000"/>
        </w:tblBorders>
        <w:tblLayout w:type="fixed"/>
        <w:tblLook w:val="0000" w:firstRow="0" w:lastRow="0" w:firstColumn="0" w:lastColumn="0" w:noHBand="0" w:noVBand="0"/>
      </w:tblPr>
      <w:tblGrid>
        <w:gridCol w:w="10206"/>
      </w:tblGrid>
      <w:tr w:rsidR="001C46AD" w14:paraId="5E12CD93" w14:textId="77777777" w:rsidTr="00C0160E">
        <w:tc>
          <w:tcPr>
            <w:tcW w:w="10206" w:type="dxa"/>
            <w:shd w:val="clear" w:color="auto" w:fill="auto"/>
          </w:tcPr>
          <w:p w14:paraId="743FBF08" w14:textId="77777777" w:rsidR="00435161" w:rsidRDefault="00BD236F" w:rsidP="00BD236F">
            <w:pPr>
              <w:keepNext/>
              <w:snapToGrid w:val="0"/>
              <w:jc w:val="center"/>
            </w:pPr>
            <w:r>
              <w:rPr>
                <w:noProof/>
                <w:lang w:eastAsia="fr-FR"/>
              </w:rPr>
              <w:drawing>
                <wp:inline distT="0" distB="0" distL="0" distR="0" wp14:anchorId="1A6659A4" wp14:editId="6389ACC3">
                  <wp:extent cx="4183394" cy="2498141"/>
                  <wp:effectExtent l="0" t="0" r="7620" b="0"/>
                  <wp:docPr id="18" name="Image 18" descr="En position sur 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n position sur CC"/>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84984" cy="249909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4C907CDB" w14:textId="77777777" w:rsidR="001C46AD" w:rsidRPr="00D90309" w:rsidRDefault="001C46AD" w:rsidP="00BD236F">
            <w:pPr>
              <w:pStyle w:val="Lgende"/>
            </w:pPr>
            <w:bookmarkStart w:id="15" w:name="_Ref225075433"/>
            <w:bookmarkStart w:id="16" w:name="_Ref284016580"/>
            <w:r w:rsidRPr="00D90309">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1.1</w:t>
            </w:r>
            <w:r w:rsidR="000C15C9">
              <w:rPr>
                <w:noProof/>
              </w:rPr>
              <w:fldChar w:fldCharType="end"/>
            </w:r>
            <w:r w:rsidR="001427F1">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1</w:t>
            </w:r>
            <w:r w:rsidR="000C15C9">
              <w:rPr>
                <w:noProof/>
              </w:rPr>
              <w:fldChar w:fldCharType="end"/>
            </w:r>
            <w:bookmarkEnd w:id="15"/>
            <w:r w:rsidRPr="00D90309">
              <w:t> </w:t>
            </w:r>
            <w:bookmarkStart w:id="17" w:name="_Ref284016608"/>
            <w:r w:rsidRPr="00D90309">
              <w:t xml:space="preserve">: </w:t>
            </w:r>
            <w:r w:rsidR="00BD236F">
              <w:t>Capteur solaire motorisé Phénix</w:t>
            </w:r>
            <w:bookmarkEnd w:id="16"/>
            <w:bookmarkEnd w:id="17"/>
            <w:r w:rsidR="00BD236F">
              <w:t xml:space="preserve"> monté sur le toit d’un </w:t>
            </w:r>
            <w:r w:rsidR="0019142E">
              <w:t>camping-car</w:t>
            </w:r>
          </w:p>
        </w:tc>
      </w:tr>
    </w:tbl>
    <w:p w14:paraId="12656F73" w14:textId="77777777" w:rsidR="00BD236F" w:rsidRDefault="00BD236F" w:rsidP="00BD236F">
      <w:pPr>
        <w:pStyle w:val="Sansinterligne"/>
      </w:pPr>
    </w:p>
    <w:p w14:paraId="58714998" w14:textId="77777777" w:rsidR="00BD236F" w:rsidRDefault="00BD236F" w:rsidP="00BD236F">
      <w:pPr>
        <w:pStyle w:val="Sansinterligne"/>
      </w:pPr>
      <w:r>
        <w:t xml:space="preserve">Grâce à son embase motorisée suivant deux axes, le capteur solaire peut suivre la trajectoire du soleil pendant le stationnement du </w:t>
      </w:r>
      <w:r w:rsidR="0019142E">
        <w:t>camping-car</w:t>
      </w:r>
      <w:r>
        <w:t xml:space="preserve"> (</w:t>
      </w:r>
      <w:r w:rsidR="000C15C9">
        <w:fldChar w:fldCharType="begin"/>
      </w:r>
      <w:r w:rsidR="000C15C9">
        <w:instrText xml:space="preserve"> </w:instrText>
      </w:r>
      <w:r w:rsidR="008C73FC">
        <w:instrText>REF</w:instrText>
      </w:r>
      <w:r w:rsidR="000C15C9">
        <w:instrText xml:space="preserve"> _Ref284016951 </w:instrText>
      </w:r>
      <w:r w:rsidR="000C15C9">
        <w:fldChar w:fldCharType="separate"/>
      </w:r>
      <w:r w:rsidR="00B1058E" w:rsidRPr="00D90309">
        <w:t xml:space="preserve">Figure </w:t>
      </w:r>
      <w:r w:rsidR="00B1058E">
        <w:rPr>
          <w:noProof/>
        </w:rPr>
        <w:t>1.1</w:t>
      </w:r>
      <w:r w:rsidR="00B1058E">
        <w:noBreakHyphen/>
      </w:r>
      <w:r w:rsidR="00B1058E">
        <w:rPr>
          <w:noProof/>
        </w:rPr>
        <w:t>2</w:t>
      </w:r>
      <w:r w:rsidR="000C15C9">
        <w:rPr>
          <w:noProof/>
        </w:rPr>
        <w:fldChar w:fldCharType="end"/>
      </w:r>
      <w:r>
        <w:t>).</w:t>
      </w:r>
    </w:p>
    <w:p w14:paraId="0D213C9D" w14:textId="77777777" w:rsidR="00BD236F" w:rsidRDefault="00BD236F" w:rsidP="00BD236F">
      <w:pPr>
        <w:pStyle w:val="Sansinterligne"/>
      </w:pPr>
    </w:p>
    <w:tbl>
      <w:tblPr>
        <w:tblW w:w="0" w:type="auto"/>
        <w:tblInd w:w="108" w:type="dxa"/>
        <w:tblBorders>
          <w:top w:val="single" w:sz="4" w:space="0" w:color="000000"/>
          <w:left w:val="single" w:sz="4" w:space="0" w:color="000000"/>
          <w:bottom w:val="single" w:sz="4" w:space="0" w:color="000000"/>
          <w:right w:val="single" w:sz="4" w:space="0" w:color="000000"/>
          <w:insideV w:val="single" w:sz="4" w:space="0" w:color="000000"/>
        </w:tblBorders>
        <w:tblLayout w:type="fixed"/>
        <w:tblLook w:val="0000" w:firstRow="0" w:lastRow="0" w:firstColumn="0" w:lastColumn="0" w:noHBand="0" w:noVBand="0"/>
      </w:tblPr>
      <w:tblGrid>
        <w:gridCol w:w="10206"/>
      </w:tblGrid>
      <w:tr w:rsidR="00BD236F" w14:paraId="70A5FEEC" w14:textId="77777777" w:rsidTr="00BD236F">
        <w:tc>
          <w:tcPr>
            <w:tcW w:w="10206" w:type="dxa"/>
            <w:shd w:val="clear" w:color="auto" w:fill="auto"/>
          </w:tcPr>
          <w:p w14:paraId="4F1F1832" w14:textId="77777777" w:rsidR="00BD236F" w:rsidRDefault="00BD236F" w:rsidP="00BD236F">
            <w:pPr>
              <w:keepNext/>
              <w:snapToGrid w:val="0"/>
              <w:jc w:val="center"/>
            </w:pPr>
            <w:r>
              <w:rPr>
                <w:noProof/>
                <w:lang w:eastAsia="fr-FR"/>
              </w:rPr>
              <w:drawing>
                <wp:inline distT="0" distB="0" distL="0" distR="0" wp14:anchorId="33B599EB" wp14:editId="58DEA77C">
                  <wp:extent cx="4125028" cy="2508331"/>
                  <wp:effectExtent l="0" t="0" r="0" b="6350"/>
                  <wp:docPr id="29" name="Image 29" descr="Em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mba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6382" cy="2509154"/>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76F002BD" w14:textId="77777777" w:rsidR="00BD236F" w:rsidRPr="00D90309" w:rsidRDefault="00BD236F" w:rsidP="00BD236F">
            <w:pPr>
              <w:pStyle w:val="Lgende"/>
            </w:pPr>
            <w:bookmarkStart w:id="18" w:name="_Ref284016951"/>
            <w:r w:rsidRPr="00D90309">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1.1</w:t>
            </w:r>
            <w:r w:rsidR="000C15C9">
              <w:rPr>
                <w:noProof/>
              </w:rPr>
              <w:fldChar w:fldCharType="end"/>
            </w:r>
            <w:r>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2</w:t>
            </w:r>
            <w:r w:rsidR="000C15C9">
              <w:rPr>
                <w:noProof/>
              </w:rPr>
              <w:fldChar w:fldCharType="end"/>
            </w:r>
            <w:bookmarkEnd w:id="18"/>
            <w:r w:rsidRPr="00D90309">
              <w:t xml:space="preserve"> : </w:t>
            </w:r>
            <w:r>
              <w:t>Capteur solaire et son embase motorisée</w:t>
            </w:r>
          </w:p>
        </w:tc>
      </w:tr>
    </w:tbl>
    <w:p w14:paraId="2B31A417" w14:textId="77777777" w:rsidR="00BD236F" w:rsidRDefault="00BD236F" w:rsidP="00BD236F"/>
    <w:p w14:paraId="2A70BFAD" w14:textId="77777777" w:rsidR="001C46AD" w:rsidRDefault="00A44DA2" w:rsidP="000F26D5">
      <w:pPr>
        <w:pStyle w:val="Titre2"/>
      </w:pPr>
      <w:bookmarkStart w:id="19" w:name="BRANCH_9"/>
      <w:bookmarkStart w:id="20" w:name="_MV3BS_9"/>
      <w:bookmarkEnd w:id="14"/>
      <w:r>
        <w:lastRenderedPageBreak/>
        <w:t xml:space="preserve"> </w:t>
      </w:r>
      <w:bookmarkStart w:id="21" w:name="_Toc226953959"/>
      <w:bookmarkStart w:id="22" w:name="_Toc289287631"/>
      <w:r w:rsidR="001C46AD">
        <w:t xml:space="preserve">Expression fonctionnelle du </w:t>
      </w:r>
      <w:r w:rsidR="001C46AD" w:rsidRPr="000F26D5">
        <w:t>produit</w:t>
      </w:r>
      <w:r w:rsidR="001C46AD">
        <w:t xml:space="preserve"> réel</w:t>
      </w:r>
      <w:bookmarkEnd w:id="19"/>
      <w:bookmarkEnd w:id="21"/>
      <w:bookmarkEnd w:id="22"/>
    </w:p>
    <w:p w14:paraId="427627F7" w14:textId="77777777" w:rsidR="001C46AD" w:rsidRDefault="001C46AD" w:rsidP="001C46AD">
      <w:pPr>
        <w:pStyle w:val="Titre3"/>
      </w:pPr>
      <w:bookmarkStart w:id="23" w:name="BRANCH_10"/>
      <w:bookmarkStart w:id="24" w:name="_Toc226953960"/>
      <w:bookmarkStart w:id="25" w:name="_MV3BS_10"/>
      <w:bookmarkStart w:id="26" w:name="_Toc289287632"/>
      <w:bookmarkEnd w:id="20"/>
      <w:r>
        <w:t>Expression fonctionnelle du besoin</w:t>
      </w:r>
      <w:bookmarkEnd w:id="23"/>
      <w:bookmarkEnd w:id="24"/>
      <w:bookmarkEnd w:id="26"/>
    </w:p>
    <w:p w14:paraId="49E7F995" w14:textId="77777777" w:rsidR="001C46AD" w:rsidRDefault="001C46AD" w:rsidP="001C46AD">
      <w:pPr>
        <w:pStyle w:val="Titre4"/>
      </w:pPr>
      <w:bookmarkStart w:id="27" w:name="BRANCH_11"/>
      <w:bookmarkStart w:id="28" w:name="_Toc226953961"/>
      <w:bookmarkStart w:id="29" w:name="_MV3BS_11"/>
      <w:bookmarkStart w:id="30" w:name="_Toc289287633"/>
      <w:bookmarkEnd w:id="25"/>
      <w:r>
        <w:t>Analyse du besoin</w:t>
      </w:r>
      <w:bookmarkEnd w:id="27"/>
      <w:bookmarkEnd w:id="28"/>
      <w:bookmarkEnd w:id="30"/>
    </w:p>
    <w:p w14:paraId="635EB493" w14:textId="77777777" w:rsidR="000C15C9" w:rsidRPr="00575F28" w:rsidRDefault="000C15C9" w:rsidP="0019142E">
      <w:r w:rsidRPr="00575F28">
        <w:t>L’éne</w:t>
      </w:r>
      <w:r>
        <w:t xml:space="preserve">rgie électrique sur les </w:t>
      </w:r>
      <w:r w:rsidR="0019142E">
        <w:t>camping-car</w:t>
      </w:r>
      <w:r w:rsidRPr="00575F28">
        <w:t>s permet d’alimenter</w:t>
      </w:r>
      <w:r>
        <w:t xml:space="preserve"> </w:t>
      </w:r>
      <w:r w:rsidRPr="00575F28">
        <w:t>:</w:t>
      </w:r>
    </w:p>
    <w:p w14:paraId="43425760" w14:textId="77777777" w:rsidR="000C15C9" w:rsidRPr="00575F28" w:rsidRDefault="000C15C9" w:rsidP="000C15C9">
      <w:pPr>
        <w:pStyle w:val="Pucecoche"/>
      </w:pPr>
      <w:r w:rsidRPr="00575F28">
        <w:t>le moteu</w:t>
      </w:r>
      <w:r>
        <w:t>r de propulsion de la cellule (s</w:t>
      </w:r>
      <w:r w:rsidRPr="00575F28">
        <w:t>ouvent Diesel)</w:t>
      </w:r>
      <w:r>
        <w:t> ;</w:t>
      </w:r>
    </w:p>
    <w:p w14:paraId="631ECDE6" w14:textId="77777777" w:rsidR="000C15C9" w:rsidRPr="00575F28" w:rsidRDefault="000C15C9" w:rsidP="000C15C9">
      <w:pPr>
        <w:pStyle w:val="Pucecoche"/>
      </w:pPr>
      <w:r w:rsidRPr="00575F28">
        <w:t xml:space="preserve">les accessoires tels que : </w:t>
      </w:r>
    </w:p>
    <w:p w14:paraId="2FCDCA18" w14:textId="77777777" w:rsidR="000C15C9" w:rsidRPr="00575F28" w:rsidRDefault="000C15C9" w:rsidP="000C15C9">
      <w:pPr>
        <w:pStyle w:val="Puceronde"/>
      </w:pPr>
      <w:r>
        <w:t>le r</w:t>
      </w:r>
      <w:r w:rsidRPr="00575F28">
        <w:t>éfrigérateur</w:t>
      </w:r>
      <w:r>
        <w:t> ;</w:t>
      </w:r>
    </w:p>
    <w:p w14:paraId="04CED6E2" w14:textId="77777777" w:rsidR="000C15C9" w:rsidRPr="00575F28" w:rsidRDefault="000C15C9" w:rsidP="000C15C9">
      <w:pPr>
        <w:pStyle w:val="Puceronde"/>
      </w:pPr>
      <w:r>
        <w:t>le t</w:t>
      </w:r>
      <w:r w:rsidRPr="00575F28">
        <w:t>éléviseur</w:t>
      </w:r>
      <w:r>
        <w:t> ;</w:t>
      </w:r>
    </w:p>
    <w:p w14:paraId="0E165F9E" w14:textId="77777777" w:rsidR="000C15C9" w:rsidRPr="00575F28" w:rsidRDefault="000C15C9" w:rsidP="000C15C9">
      <w:pPr>
        <w:pStyle w:val="Puceronde"/>
      </w:pPr>
      <w:r>
        <w:t>l’é</w:t>
      </w:r>
      <w:r w:rsidRPr="00575F28">
        <w:t>clairage de la cellule</w:t>
      </w:r>
      <w:r>
        <w:t> ;</w:t>
      </w:r>
    </w:p>
    <w:p w14:paraId="0B5ED6C4" w14:textId="77777777" w:rsidR="000C15C9" w:rsidRPr="000C15C9" w:rsidRDefault="000C15C9" w:rsidP="000C15C9">
      <w:pPr>
        <w:pStyle w:val="Puceronde"/>
      </w:pPr>
      <w:r>
        <w:t>la p</w:t>
      </w:r>
      <w:r w:rsidRPr="00575F28">
        <w:t>ompe d’alimentation sous pression de l’eau</w:t>
      </w:r>
      <w:r>
        <w:t>.</w:t>
      </w:r>
    </w:p>
    <w:p w14:paraId="5061D0AE" w14:textId="77777777" w:rsidR="000C15C9" w:rsidRPr="00575F28" w:rsidRDefault="000C15C9" w:rsidP="000C15C9">
      <w:pPr>
        <w:pStyle w:val="En-tte"/>
        <w:rPr>
          <w:rFonts w:cs="Arial"/>
          <w:bCs/>
          <w:sz w:val="22"/>
          <w:szCs w:val="22"/>
        </w:rPr>
      </w:pPr>
      <w:proofErr w:type="spellStart"/>
      <w:r w:rsidRPr="00575F28">
        <w:rPr>
          <w:rFonts w:cs="Arial"/>
          <w:bCs/>
          <w:sz w:val="22"/>
          <w:szCs w:val="22"/>
        </w:rPr>
        <w:t>Afin</w:t>
      </w:r>
      <w:proofErr w:type="spellEnd"/>
      <w:r w:rsidRPr="00575F28">
        <w:rPr>
          <w:rFonts w:cs="Arial"/>
          <w:bCs/>
          <w:sz w:val="22"/>
          <w:szCs w:val="22"/>
        </w:rPr>
        <w:t xml:space="preserve"> de </w:t>
      </w:r>
      <w:proofErr w:type="spellStart"/>
      <w:r w:rsidRPr="00575F28">
        <w:rPr>
          <w:rFonts w:cs="Arial"/>
          <w:bCs/>
          <w:sz w:val="22"/>
          <w:szCs w:val="22"/>
        </w:rPr>
        <w:t>différencier</w:t>
      </w:r>
      <w:proofErr w:type="spellEnd"/>
      <w:r w:rsidRPr="00575F28">
        <w:rPr>
          <w:rFonts w:cs="Arial"/>
          <w:bCs/>
          <w:sz w:val="22"/>
          <w:szCs w:val="22"/>
        </w:rPr>
        <w:t xml:space="preserve"> les </w:t>
      </w:r>
      <w:proofErr w:type="spellStart"/>
      <w:r w:rsidRPr="00575F28">
        <w:rPr>
          <w:rFonts w:cs="Arial"/>
          <w:bCs/>
          <w:sz w:val="22"/>
          <w:szCs w:val="22"/>
        </w:rPr>
        <w:t>deux</w:t>
      </w:r>
      <w:proofErr w:type="spellEnd"/>
      <w:r w:rsidRPr="00575F28">
        <w:rPr>
          <w:rFonts w:cs="Arial"/>
          <w:bCs/>
          <w:sz w:val="22"/>
          <w:szCs w:val="22"/>
        </w:rPr>
        <w:t xml:space="preserve"> </w:t>
      </w:r>
      <w:proofErr w:type="spellStart"/>
      <w:r w:rsidRPr="00575F28">
        <w:rPr>
          <w:rFonts w:cs="Arial"/>
          <w:bCs/>
          <w:sz w:val="22"/>
          <w:szCs w:val="22"/>
        </w:rPr>
        <w:t>principales</w:t>
      </w:r>
      <w:proofErr w:type="spellEnd"/>
      <w:r w:rsidRPr="00575F28">
        <w:rPr>
          <w:rFonts w:cs="Arial"/>
          <w:bCs/>
          <w:sz w:val="22"/>
          <w:szCs w:val="22"/>
        </w:rPr>
        <w:t xml:space="preserve"> utilisations de </w:t>
      </w:r>
      <w:proofErr w:type="spellStart"/>
      <w:r w:rsidRPr="00575F28">
        <w:rPr>
          <w:rFonts w:cs="Arial"/>
          <w:bCs/>
          <w:sz w:val="22"/>
          <w:szCs w:val="22"/>
        </w:rPr>
        <w:t>l’énergie</w:t>
      </w:r>
      <w:proofErr w:type="spellEnd"/>
      <w:r w:rsidRPr="00575F28">
        <w:rPr>
          <w:rFonts w:cs="Arial"/>
          <w:bCs/>
          <w:sz w:val="22"/>
          <w:szCs w:val="22"/>
        </w:rPr>
        <w:t xml:space="preserve"> </w:t>
      </w:r>
      <w:proofErr w:type="spellStart"/>
      <w:r w:rsidRPr="00575F28">
        <w:rPr>
          <w:rFonts w:cs="Arial"/>
          <w:bCs/>
          <w:sz w:val="22"/>
          <w:szCs w:val="22"/>
        </w:rPr>
        <w:t>électrique</w:t>
      </w:r>
      <w:proofErr w:type="spellEnd"/>
      <w:r w:rsidRPr="00575F28">
        <w:rPr>
          <w:rFonts w:cs="Arial"/>
          <w:bCs/>
          <w:sz w:val="22"/>
          <w:szCs w:val="22"/>
        </w:rPr>
        <w:t xml:space="preserve">, les </w:t>
      </w:r>
      <w:r w:rsidR="0019142E">
        <w:rPr>
          <w:rFonts w:cs="Arial"/>
          <w:bCs/>
          <w:sz w:val="22"/>
          <w:szCs w:val="22"/>
        </w:rPr>
        <w:t>camping-car</w:t>
      </w:r>
      <w:r w:rsidRPr="00575F28">
        <w:rPr>
          <w:rFonts w:cs="Arial"/>
          <w:bCs/>
          <w:sz w:val="22"/>
          <w:szCs w:val="22"/>
        </w:rPr>
        <w:t xml:space="preserve">s </w:t>
      </w:r>
      <w:proofErr w:type="spellStart"/>
      <w:r w:rsidRPr="00575F28">
        <w:rPr>
          <w:rFonts w:cs="Arial"/>
          <w:bCs/>
          <w:sz w:val="22"/>
          <w:szCs w:val="22"/>
        </w:rPr>
        <w:t>possèdent</w:t>
      </w:r>
      <w:proofErr w:type="spellEnd"/>
      <w:r w:rsidRPr="00575F28">
        <w:rPr>
          <w:rFonts w:cs="Arial"/>
          <w:bCs/>
          <w:sz w:val="22"/>
          <w:szCs w:val="22"/>
        </w:rPr>
        <w:t xml:space="preserve"> en </w:t>
      </w:r>
      <w:proofErr w:type="spellStart"/>
      <w:r w:rsidRPr="00575F28">
        <w:rPr>
          <w:rFonts w:cs="Arial"/>
          <w:bCs/>
          <w:sz w:val="22"/>
          <w:szCs w:val="22"/>
        </w:rPr>
        <w:t>général</w:t>
      </w:r>
      <w:proofErr w:type="spellEnd"/>
      <w:r w:rsidRPr="00575F28">
        <w:rPr>
          <w:rFonts w:cs="Arial"/>
          <w:bCs/>
          <w:sz w:val="22"/>
          <w:szCs w:val="22"/>
        </w:rPr>
        <w:t xml:space="preserve"> </w:t>
      </w:r>
      <w:proofErr w:type="spellStart"/>
      <w:r w:rsidRPr="00575F28">
        <w:rPr>
          <w:rFonts w:cs="Arial"/>
          <w:bCs/>
          <w:sz w:val="22"/>
          <w:szCs w:val="22"/>
        </w:rPr>
        <w:t>deux</w:t>
      </w:r>
      <w:proofErr w:type="spellEnd"/>
      <w:r w:rsidRPr="00575F28">
        <w:rPr>
          <w:rFonts w:cs="Arial"/>
          <w:bCs/>
          <w:sz w:val="22"/>
          <w:szCs w:val="22"/>
        </w:rPr>
        <w:t xml:space="preserve"> </w:t>
      </w:r>
      <w:proofErr w:type="gramStart"/>
      <w:r w:rsidRPr="00575F28">
        <w:rPr>
          <w:rFonts w:cs="Arial"/>
          <w:bCs/>
          <w:sz w:val="22"/>
          <w:szCs w:val="22"/>
        </w:rPr>
        <w:t>batteries :</w:t>
      </w:r>
      <w:proofErr w:type="gramEnd"/>
    </w:p>
    <w:p w14:paraId="538F74E2" w14:textId="77777777" w:rsidR="000C15C9" w:rsidRPr="00575F28" w:rsidRDefault="000C15C9" w:rsidP="000C15C9">
      <w:pPr>
        <w:pStyle w:val="Pucecoche"/>
      </w:pPr>
      <w:r>
        <w:t>u</w:t>
      </w:r>
      <w:r w:rsidRPr="00575F28">
        <w:t xml:space="preserve">ne pour le moteur et les accessoires liés au véhicule (autoradio, GPS, </w:t>
      </w:r>
      <w:r>
        <w:t>etc.</w:t>
      </w:r>
      <w:r w:rsidRPr="00575F28">
        <w:t xml:space="preserve">) </w:t>
      </w:r>
      <w:r>
        <w:t>(</w:t>
      </w:r>
      <w:r>
        <w:fldChar w:fldCharType="begin"/>
      </w:r>
      <w:r>
        <w:instrText xml:space="preserve"> </w:instrText>
      </w:r>
      <w:r w:rsidR="008C73FC">
        <w:instrText>REF</w:instrText>
      </w:r>
      <w:r>
        <w:instrText xml:space="preserve"> _Ref284017851 \h </w:instrText>
      </w:r>
      <w:r>
        <w:fldChar w:fldCharType="separate"/>
      </w:r>
      <w:r w:rsidR="00B1058E" w:rsidRPr="00D90309">
        <w:t xml:space="preserve">Figure </w:t>
      </w:r>
      <w:r w:rsidR="00B1058E">
        <w:rPr>
          <w:noProof/>
        </w:rPr>
        <w:t>1.2</w:t>
      </w:r>
      <w:r w:rsidR="00B1058E">
        <w:noBreakHyphen/>
      </w:r>
      <w:r w:rsidR="00B1058E">
        <w:rPr>
          <w:noProof/>
        </w:rPr>
        <w:t>1</w:t>
      </w:r>
      <w:r>
        <w:fldChar w:fldCharType="end"/>
      </w:r>
      <w:r>
        <w:t>) ;</w:t>
      </w:r>
    </w:p>
    <w:p w14:paraId="4183DB7E" w14:textId="77777777" w:rsidR="000C15C9" w:rsidRDefault="000C15C9" w:rsidP="000C15C9">
      <w:pPr>
        <w:pStyle w:val="Pucecoche"/>
      </w:pPr>
      <w:r>
        <w:t>u</w:t>
      </w:r>
      <w:r w:rsidRPr="00575F28">
        <w:t>ne pour l’alimentation des accessoires de la cellule.</w:t>
      </w:r>
    </w:p>
    <w:p w14:paraId="7A883EFF" w14:textId="77777777" w:rsidR="000C15C9" w:rsidRDefault="000C15C9" w:rsidP="000C15C9">
      <w:pPr>
        <w:pStyle w:val="Sansinterligne"/>
      </w:pPr>
    </w:p>
    <w:tbl>
      <w:tblPr>
        <w:tblW w:w="0" w:type="auto"/>
        <w:tblInd w:w="108" w:type="dxa"/>
        <w:tblBorders>
          <w:top w:val="single" w:sz="4" w:space="0" w:color="000000"/>
          <w:left w:val="single" w:sz="4" w:space="0" w:color="000000"/>
          <w:bottom w:val="single" w:sz="4" w:space="0" w:color="000000"/>
          <w:right w:val="single" w:sz="4" w:space="0" w:color="000000"/>
          <w:insideV w:val="single" w:sz="4" w:space="0" w:color="000000"/>
        </w:tblBorders>
        <w:tblLayout w:type="fixed"/>
        <w:tblLook w:val="0000" w:firstRow="0" w:lastRow="0" w:firstColumn="0" w:lastColumn="0" w:noHBand="0" w:noVBand="0"/>
      </w:tblPr>
      <w:tblGrid>
        <w:gridCol w:w="10206"/>
      </w:tblGrid>
      <w:tr w:rsidR="000C15C9" w14:paraId="1156A91D" w14:textId="77777777" w:rsidTr="000C15C9">
        <w:tc>
          <w:tcPr>
            <w:tcW w:w="10206" w:type="dxa"/>
            <w:shd w:val="clear" w:color="auto" w:fill="auto"/>
          </w:tcPr>
          <w:p w14:paraId="57E5AEC0" w14:textId="77777777" w:rsidR="000C15C9" w:rsidRDefault="000C15C9" w:rsidP="000C15C9">
            <w:pPr>
              <w:keepNext/>
              <w:snapToGrid w:val="0"/>
              <w:jc w:val="center"/>
            </w:pPr>
            <w:r>
              <w:rPr>
                <w:noProof/>
                <w:lang w:eastAsia="fr-FR"/>
              </w:rPr>
              <w:drawing>
                <wp:inline distT="0" distB="0" distL="0" distR="0" wp14:anchorId="70CC1516" wp14:editId="6051F369">
                  <wp:extent cx="5461635" cy="3641090"/>
                  <wp:effectExtent l="0" t="0" r="0" b="0"/>
                  <wp:docPr id="2" name="Image 2" descr="Image_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_04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1635" cy="3641090"/>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216DEE2B" w14:textId="77777777" w:rsidR="000C15C9" w:rsidRPr="00D90309" w:rsidRDefault="000C15C9" w:rsidP="000C15C9">
            <w:pPr>
              <w:pStyle w:val="Lgende"/>
            </w:pPr>
            <w:bookmarkStart w:id="31" w:name="_Ref284017851"/>
            <w:r w:rsidRPr="00D90309">
              <w:t xml:space="preserve">Figure </w:t>
            </w:r>
            <w:r>
              <w:fldChar w:fldCharType="begin"/>
            </w:r>
            <w:r>
              <w:instrText xml:space="preserve"> </w:instrText>
            </w:r>
            <w:r w:rsidR="008C73FC">
              <w:instrText>STYLEREF</w:instrText>
            </w:r>
            <w:r>
              <w:instrText xml:space="preserve"> 2 \s </w:instrText>
            </w:r>
            <w:r>
              <w:fldChar w:fldCharType="separate"/>
            </w:r>
            <w:r w:rsidR="00B1058E">
              <w:rPr>
                <w:noProof/>
              </w:rPr>
              <w:t>1.2</w:t>
            </w:r>
            <w:r>
              <w:rPr>
                <w:noProof/>
              </w:rPr>
              <w:fldChar w:fldCharType="end"/>
            </w:r>
            <w:r>
              <w:noBreakHyphen/>
            </w:r>
            <w:r>
              <w:fldChar w:fldCharType="begin"/>
            </w:r>
            <w:r>
              <w:instrText xml:space="preserve"> </w:instrText>
            </w:r>
            <w:r w:rsidR="008C73FC">
              <w:instrText>SEQ</w:instrText>
            </w:r>
            <w:r>
              <w:instrText xml:space="preserve"> Figure \* ARABIC \s 2 </w:instrText>
            </w:r>
            <w:r>
              <w:fldChar w:fldCharType="separate"/>
            </w:r>
            <w:r w:rsidR="00B1058E">
              <w:rPr>
                <w:noProof/>
              </w:rPr>
              <w:t>1</w:t>
            </w:r>
            <w:r>
              <w:rPr>
                <w:noProof/>
              </w:rPr>
              <w:fldChar w:fldCharType="end"/>
            </w:r>
            <w:bookmarkEnd w:id="31"/>
            <w:r w:rsidRPr="00D90309">
              <w:t xml:space="preserve"> : </w:t>
            </w:r>
            <w:r>
              <w:t>Batterie pour le moteur et les accessoires liés au véhicule</w:t>
            </w:r>
          </w:p>
        </w:tc>
      </w:tr>
    </w:tbl>
    <w:p w14:paraId="44A26792" w14:textId="77777777" w:rsidR="000C15C9" w:rsidRPr="00575F28" w:rsidRDefault="000C15C9" w:rsidP="000C15C9">
      <w:pPr>
        <w:pStyle w:val="En-tte"/>
        <w:rPr>
          <w:rFonts w:cs="Arial"/>
          <w:bCs/>
          <w:sz w:val="22"/>
          <w:szCs w:val="22"/>
        </w:rPr>
      </w:pPr>
      <w:proofErr w:type="spellStart"/>
      <w:r w:rsidRPr="00575F28">
        <w:rPr>
          <w:rFonts w:cs="Arial"/>
          <w:bCs/>
          <w:sz w:val="22"/>
          <w:szCs w:val="22"/>
        </w:rPr>
        <w:t>Lors</w:t>
      </w:r>
      <w:proofErr w:type="spellEnd"/>
      <w:r w:rsidRPr="00575F28">
        <w:rPr>
          <w:rFonts w:cs="Arial"/>
          <w:bCs/>
          <w:sz w:val="22"/>
          <w:szCs w:val="22"/>
        </w:rPr>
        <w:t xml:space="preserve"> des </w:t>
      </w:r>
      <w:proofErr w:type="spellStart"/>
      <w:r w:rsidRPr="00575F28">
        <w:rPr>
          <w:rFonts w:cs="Arial"/>
          <w:bCs/>
          <w:sz w:val="22"/>
          <w:szCs w:val="22"/>
        </w:rPr>
        <w:t>déplacements</w:t>
      </w:r>
      <w:proofErr w:type="spellEnd"/>
      <w:r w:rsidRPr="00575F28">
        <w:rPr>
          <w:rFonts w:cs="Arial"/>
          <w:bCs/>
          <w:sz w:val="22"/>
          <w:szCs w:val="22"/>
        </w:rPr>
        <w:t xml:space="preserve"> </w:t>
      </w:r>
      <w:proofErr w:type="spellStart"/>
      <w:r w:rsidRPr="00575F28">
        <w:rPr>
          <w:rFonts w:cs="Arial"/>
          <w:bCs/>
          <w:sz w:val="22"/>
          <w:szCs w:val="22"/>
        </w:rPr>
        <w:t>fréquents</w:t>
      </w:r>
      <w:proofErr w:type="spellEnd"/>
      <w:r w:rsidRPr="00575F28">
        <w:rPr>
          <w:rFonts w:cs="Arial"/>
          <w:bCs/>
          <w:sz w:val="22"/>
          <w:szCs w:val="22"/>
        </w:rPr>
        <w:t xml:space="preserve">, </w:t>
      </w:r>
      <w:proofErr w:type="spellStart"/>
      <w:r w:rsidRPr="00575F28">
        <w:rPr>
          <w:rFonts w:cs="Arial"/>
          <w:bCs/>
          <w:sz w:val="22"/>
          <w:szCs w:val="22"/>
        </w:rPr>
        <w:t>l’alternateur</w:t>
      </w:r>
      <w:proofErr w:type="spellEnd"/>
      <w:r w:rsidRPr="00575F28">
        <w:rPr>
          <w:rFonts w:cs="Arial"/>
          <w:bCs/>
          <w:sz w:val="22"/>
          <w:szCs w:val="22"/>
        </w:rPr>
        <w:t xml:space="preserve"> du </w:t>
      </w:r>
      <w:proofErr w:type="spellStart"/>
      <w:r w:rsidRPr="00575F28">
        <w:rPr>
          <w:rFonts w:cs="Arial"/>
          <w:bCs/>
          <w:sz w:val="22"/>
          <w:szCs w:val="22"/>
        </w:rPr>
        <w:t>véhicule</w:t>
      </w:r>
      <w:proofErr w:type="spellEnd"/>
      <w:r w:rsidRPr="00575F28">
        <w:rPr>
          <w:rFonts w:cs="Arial"/>
          <w:bCs/>
          <w:sz w:val="22"/>
          <w:szCs w:val="22"/>
        </w:rPr>
        <w:t xml:space="preserve"> </w:t>
      </w:r>
      <w:proofErr w:type="spellStart"/>
      <w:r w:rsidRPr="00575F28">
        <w:rPr>
          <w:rFonts w:cs="Arial"/>
          <w:bCs/>
          <w:sz w:val="22"/>
          <w:szCs w:val="22"/>
        </w:rPr>
        <w:t>permet</w:t>
      </w:r>
      <w:proofErr w:type="spellEnd"/>
      <w:r w:rsidRPr="00575F28">
        <w:rPr>
          <w:rFonts w:cs="Arial"/>
          <w:bCs/>
          <w:sz w:val="22"/>
          <w:szCs w:val="22"/>
        </w:rPr>
        <w:t xml:space="preserve"> </w:t>
      </w:r>
      <w:proofErr w:type="gramStart"/>
      <w:r w:rsidRPr="00575F28">
        <w:rPr>
          <w:rFonts w:cs="Arial"/>
          <w:bCs/>
          <w:sz w:val="22"/>
          <w:szCs w:val="22"/>
        </w:rPr>
        <w:t>la charge</w:t>
      </w:r>
      <w:proofErr w:type="gramEnd"/>
      <w:r w:rsidRPr="00575F28">
        <w:rPr>
          <w:rFonts w:cs="Arial"/>
          <w:bCs/>
          <w:sz w:val="22"/>
          <w:szCs w:val="22"/>
        </w:rPr>
        <w:t xml:space="preserve"> </w:t>
      </w:r>
      <w:proofErr w:type="spellStart"/>
      <w:r w:rsidRPr="00575F28">
        <w:rPr>
          <w:rFonts w:cs="Arial"/>
          <w:bCs/>
          <w:sz w:val="22"/>
          <w:szCs w:val="22"/>
        </w:rPr>
        <w:t>normale</w:t>
      </w:r>
      <w:proofErr w:type="spellEnd"/>
      <w:r w:rsidRPr="00575F28">
        <w:rPr>
          <w:rFonts w:cs="Arial"/>
          <w:bCs/>
          <w:sz w:val="22"/>
          <w:szCs w:val="22"/>
        </w:rPr>
        <w:t xml:space="preserve"> des </w:t>
      </w:r>
      <w:proofErr w:type="spellStart"/>
      <w:r w:rsidRPr="00575F28">
        <w:rPr>
          <w:rFonts w:cs="Arial"/>
          <w:bCs/>
          <w:sz w:val="22"/>
          <w:szCs w:val="22"/>
        </w:rPr>
        <w:t>deux</w:t>
      </w:r>
      <w:proofErr w:type="spellEnd"/>
      <w:r w:rsidRPr="00575F28">
        <w:rPr>
          <w:rFonts w:cs="Arial"/>
          <w:bCs/>
          <w:sz w:val="22"/>
          <w:szCs w:val="22"/>
        </w:rPr>
        <w:t xml:space="preserve"> batteries. </w:t>
      </w:r>
      <w:proofErr w:type="spellStart"/>
      <w:r w:rsidRPr="00575F28">
        <w:rPr>
          <w:rFonts w:cs="Arial"/>
          <w:bCs/>
          <w:sz w:val="22"/>
          <w:szCs w:val="22"/>
        </w:rPr>
        <w:t>Dans</w:t>
      </w:r>
      <w:proofErr w:type="spellEnd"/>
      <w:r w:rsidRPr="00575F28">
        <w:rPr>
          <w:rFonts w:cs="Arial"/>
          <w:bCs/>
          <w:sz w:val="22"/>
          <w:szCs w:val="22"/>
        </w:rPr>
        <w:t xml:space="preserve"> le </w:t>
      </w:r>
      <w:proofErr w:type="spellStart"/>
      <w:proofErr w:type="gramStart"/>
      <w:r w:rsidRPr="00575F28">
        <w:rPr>
          <w:rFonts w:cs="Arial"/>
          <w:bCs/>
          <w:sz w:val="22"/>
          <w:szCs w:val="22"/>
        </w:rPr>
        <w:t>cas</w:t>
      </w:r>
      <w:proofErr w:type="spellEnd"/>
      <w:proofErr w:type="gramEnd"/>
      <w:r w:rsidRPr="00575F28">
        <w:rPr>
          <w:rFonts w:cs="Arial"/>
          <w:bCs/>
          <w:sz w:val="22"/>
          <w:szCs w:val="22"/>
        </w:rPr>
        <w:t xml:space="preserve"> d’un </w:t>
      </w:r>
      <w:proofErr w:type="spellStart"/>
      <w:r w:rsidRPr="00575F28">
        <w:rPr>
          <w:rFonts w:cs="Arial"/>
          <w:bCs/>
          <w:sz w:val="22"/>
          <w:szCs w:val="22"/>
        </w:rPr>
        <w:t>arrêt</w:t>
      </w:r>
      <w:proofErr w:type="spellEnd"/>
      <w:r w:rsidRPr="00575F28">
        <w:rPr>
          <w:rFonts w:cs="Arial"/>
          <w:bCs/>
          <w:sz w:val="22"/>
          <w:szCs w:val="22"/>
        </w:rPr>
        <w:t xml:space="preserve"> </w:t>
      </w:r>
      <w:proofErr w:type="spellStart"/>
      <w:r w:rsidRPr="00575F28">
        <w:rPr>
          <w:rFonts w:cs="Arial"/>
          <w:bCs/>
          <w:sz w:val="22"/>
          <w:szCs w:val="22"/>
        </w:rPr>
        <w:t>prolongé</w:t>
      </w:r>
      <w:proofErr w:type="spellEnd"/>
      <w:r w:rsidRPr="00575F28">
        <w:rPr>
          <w:rFonts w:cs="Arial"/>
          <w:bCs/>
          <w:sz w:val="22"/>
          <w:szCs w:val="22"/>
        </w:rPr>
        <w:t xml:space="preserve">, la recharge de la </w:t>
      </w:r>
      <w:proofErr w:type="spellStart"/>
      <w:r w:rsidRPr="00575F28">
        <w:rPr>
          <w:rFonts w:cs="Arial"/>
          <w:bCs/>
          <w:sz w:val="22"/>
          <w:szCs w:val="22"/>
        </w:rPr>
        <w:t>batterie</w:t>
      </w:r>
      <w:proofErr w:type="spellEnd"/>
      <w:r w:rsidRPr="00575F28">
        <w:rPr>
          <w:rFonts w:cs="Arial"/>
          <w:bCs/>
          <w:sz w:val="22"/>
          <w:szCs w:val="22"/>
        </w:rPr>
        <w:t xml:space="preserve"> </w:t>
      </w:r>
      <w:proofErr w:type="spellStart"/>
      <w:r w:rsidRPr="00575F28">
        <w:rPr>
          <w:rFonts w:cs="Arial"/>
          <w:bCs/>
          <w:sz w:val="22"/>
          <w:szCs w:val="22"/>
        </w:rPr>
        <w:t>alimentant</w:t>
      </w:r>
      <w:proofErr w:type="spellEnd"/>
      <w:r w:rsidRPr="00575F28">
        <w:rPr>
          <w:rFonts w:cs="Arial"/>
          <w:bCs/>
          <w:sz w:val="22"/>
          <w:szCs w:val="22"/>
        </w:rPr>
        <w:t xml:space="preserve"> la cellule </w:t>
      </w:r>
      <w:proofErr w:type="spellStart"/>
      <w:r w:rsidRPr="00575F28">
        <w:rPr>
          <w:rFonts w:cs="Arial"/>
          <w:bCs/>
          <w:sz w:val="22"/>
          <w:szCs w:val="22"/>
        </w:rPr>
        <w:t>devient</w:t>
      </w:r>
      <w:proofErr w:type="spellEnd"/>
      <w:r w:rsidRPr="00575F28">
        <w:rPr>
          <w:rFonts w:cs="Arial"/>
          <w:bCs/>
          <w:sz w:val="22"/>
          <w:szCs w:val="22"/>
        </w:rPr>
        <w:t xml:space="preserve"> </w:t>
      </w:r>
      <w:proofErr w:type="spellStart"/>
      <w:r w:rsidRPr="00575F28">
        <w:rPr>
          <w:rFonts w:cs="Arial"/>
          <w:bCs/>
          <w:sz w:val="22"/>
          <w:szCs w:val="22"/>
        </w:rPr>
        <w:t>impérative</w:t>
      </w:r>
      <w:proofErr w:type="spellEnd"/>
      <w:r w:rsidRPr="00575F28">
        <w:rPr>
          <w:rFonts w:cs="Arial"/>
          <w:bCs/>
          <w:sz w:val="22"/>
          <w:szCs w:val="22"/>
        </w:rPr>
        <w:t xml:space="preserve">. </w:t>
      </w:r>
    </w:p>
    <w:p w14:paraId="256C220F" w14:textId="77777777" w:rsidR="000C15C9" w:rsidRDefault="000C15C9" w:rsidP="000C15C9">
      <w:pPr>
        <w:pStyle w:val="En-tte"/>
        <w:rPr>
          <w:rFonts w:cs="Arial"/>
          <w:bCs/>
          <w:sz w:val="22"/>
          <w:szCs w:val="22"/>
        </w:rPr>
      </w:pPr>
      <w:r w:rsidRPr="00575F28">
        <w:rPr>
          <w:rFonts w:cs="Arial"/>
          <w:bCs/>
          <w:sz w:val="22"/>
          <w:szCs w:val="22"/>
        </w:rPr>
        <w:t xml:space="preserve">Un </w:t>
      </w:r>
      <w:proofErr w:type="spellStart"/>
      <w:r w:rsidRPr="00575F28">
        <w:rPr>
          <w:rFonts w:cs="Arial"/>
          <w:bCs/>
          <w:sz w:val="22"/>
          <w:szCs w:val="22"/>
        </w:rPr>
        <w:t>panneau</w:t>
      </w:r>
      <w:proofErr w:type="spellEnd"/>
      <w:r w:rsidRPr="00575F28">
        <w:rPr>
          <w:rFonts w:cs="Arial"/>
          <w:bCs/>
          <w:sz w:val="22"/>
          <w:szCs w:val="22"/>
        </w:rPr>
        <w:t xml:space="preserve"> </w:t>
      </w:r>
      <w:proofErr w:type="spellStart"/>
      <w:r w:rsidRPr="00575F28">
        <w:rPr>
          <w:rFonts w:cs="Arial"/>
          <w:bCs/>
          <w:sz w:val="22"/>
          <w:szCs w:val="22"/>
        </w:rPr>
        <w:t>captant</w:t>
      </w:r>
      <w:proofErr w:type="spellEnd"/>
      <w:r w:rsidRPr="00575F28">
        <w:rPr>
          <w:rFonts w:cs="Arial"/>
          <w:bCs/>
          <w:sz w:val="22"/>
          <w:szCs w:val="22"/>
        </w:rPr>
        <w:t xml:space="preserve"> </w:t>
      </w:r>
      <w:proofErr w:type="spellStart"/>
      <w:r w:rsidRPr="00575F28">
        <w:rPr>
          <w:rFonts w:cs="Arial"/>
          <w:bCs/>
          <w:sz w:val="22"/>
          <w:szCs w:val="22"/>
        </w:rPr>
        <w:t>l’énergie</w:t>
      </w:r>
      <w:proofErr w:type="spellEnd"/>
      <w:r w:rsidRPr="00575F28">
        <w:rPr>
          <w:rFonts w:cs="Arial"/>
          <w:bCs/>
          <w:sz w:val="22"/>
          <w:szCs w:val="22"/>
        </w:rPr>
        <w:t xml:space="preserve"> </w:t>
      </w:r>
      <w:proofErr w:type="spellStart"/>
      <w:r w:rsidRPr="00575F28">
        <w:rPr>
          <w:rFonts w:cs="Arial"/>
          <w:bCs/>
          <w:sz w:val="22"/>
          <w:szCs w:val="22"/>
        </w:rPr>
        <w:t>solaire</w:t>
      </w:r>
      <w:proofErr w:type="spellEnd"/>
      <w:r w:rsidRPr="00575F28">
        <w:rPr>
          <w:rFonts w:cs="Arial"/>
          <w:bCs/>
          <w:sz w:val="22"/>
          <w:szCs w:val="22"/>
        </w:rPr>
        <w:t xml:space="preserve"> </w:t>
      </w:r>
      <w:proofErr w:type="spellStart"/>
      <w:r w:rsidRPr="00575F28">
        <w:rPr>
          <w:rFonts w:cs="Arial"/>
          <w:bCs/>
          <w:sz w:val="22"/>
          <w:szCs w:val="22"/>
        </w:rPr>
        <w:t>permet</w:t>
      </w:r>
      <w:proofErr w:type="spellEnd"/>
      <w:r w:rsidRPr="00575F28">
        <w:rPr>
          <w:rFonts w:cs="Arial"/>
          <w:bCs/>
          <w:sz w:val="22"/>
          <w:szCs w:val="22"/>
        </w:rPr>
        <w:t xml:space="preserve"> la recharge des batteries </w:t>
      </w:r>
      <w:r>
        <w:rPr>
          <w:rFonts w:cs="Arial"/>
          <w:bCs/>
          <w:sz w:val="22"/>
          <w:szCs w:val="22"/>
        </w:rPr>
        <w:t xml:space="preserve">par transformation de </w:t>
      </w:r>
      <w:proofErr w:type="spellStart"/>
      <w:r>
        <w:rPr>
          <w:rFonts w:cs="Arial"/>
          <w:bCs/>
          <w:sz w:val="22"/>
          <w:szCs w:val="22"/>
        </w:rPr>
        <w:t>l’énergie</w:t>
      </w:r>
      <w:proofErr w:type="spellEnd"/>
      <w:r>
        <w:rPr>
          <w:rFonts w:cs="Arial"/>
          <w:bCs/>
          <w:sz w:val="22"/>
          <w:szCs w:val="22"/>
        </w:rPr>
        <w:t xml:space="preserve"> </w:t>
      </w:r>
      <w:proofErr w:type="spellStart"/>
      <w:r>
        <w:rPr>
          <w:rFonts w:cs="Arial"/>
          <w:bCs/>
          <w:sz w:val="22"/>
          <w:szCs w:val="22"/>
        </w:rPr>
        <w:t>solaire</w:t>
      </w:r>
      <w:proofErr w:type="spellEnd"/>
      <w:r>
        <w:rPr>
          <w:rFonts w:cs="Arial"/>
          <w:bCs/>
          <w:sz w:val="22"/>
          <w:szCs w:val="22"/>
        </w:rPr>
        <w:t xml:space="preserve"> en </w:t>
      </w:r>
      <w:proofErr w:type="spellStart"/>
      <w:r>
        <w:rPr>
          <w:rFonts w:cs="Arial"/>
          <w:bCs/>
          <w:sz w:val="22"/>
          <w:szCs w:val="22"/>
        </w:rPr>
        <w:t>énergie</w:t>
      </w:r>
      <w:proofErr w:type="spellEnd"/>
      <w:r>
        <w:rPr>
          <w:rFonts w:cs="Arial"/>
          <w:bCs/>
          <w:sz w:val="22"/>
          <w:szCs w:val="22"/>
        </w:rPr>
        <w:t xml:space="preserve"> </w:t>
      </w:r>
      <w:proofErr w:type="spellStart"/>
      <w:r>
        <w:rPr>
          <w:rFonts w:cs="Arial"/>
          <w:bCs/>
          <w:sz w:val="22"/>
          <w:szCs w:val="22"/>
        </w:rPr>
        <w:t>électrique</w:t>
      </w:r>
      <w:proofErr w:type="spellEnd"/>
      <w:r>
        <w:rPr>
          <w:rFonts w:cs="Arial"/>
          <w:bCs/>
          <w:sz w:val="22"/>
          <w:szCs w:val="22"/>
        </w:rPr>
        <w:t>.</w:t>
      </w:r>
    </w:p>
    <w:p w14:paraId="40636102" w14:textId="77777777" w:rsidR="000C15C9" w:rsidRDefault="000C15C9">
      <w:pPr>
        <w:widowControl/>
        <w:suppressAutoHyphens w:val="0"/>
        <w:spacing w:before="0" w:after="0"/>
        <w:jc w:val="left"/>
        <w:rPr>
          <w:rFonts w:cs="Arial"/>
          <w:bCs/>
          <w:lang w:val="en-GB"/>
        </w:rPr>
      </w:pPr>
      <w:r>
        <w:rPr>
          <w:rFonts w:cs="Arial"/>
          <w:bCs/>
        </w:rPr>
        <w:br w:type="page"/>
      </w:r>
    </w:p>
    <w:p w14:paraId="3F8D4F1C" w14:textId="77777777" w:rsidR="001C46AD" w:rsidRDefault="001C46AD" w:rsidP="001C46AD">
      <w:pPr>
        <w:pStyle w:val="Pucecarre"/>
      </w:pPr>
      <w:r>
        <w:lastRenderedPageBreak/>
        <w:t>Pou</w:t>
      </w:r>
      <w:r w:rsidRPr="00BB243B">
        <w:t>rqu</w:t>
      </w:r>
      <w:r>
        <w:t>oi le besoin existe-t-il ?</w:t>
      </w:r>
    </w:p>
    <w:p w14:paraId="2B20C6A8" w14:textId="77777777" w:rsidR="0050097E" w:rsidRPr="00831521" w:rsidRDefault="0050097E" w:rsidP="0050097E">
      <w:r w:rsidRPr="00831521">
        <w:t>Les panneaux de transformation de l’énergie solaire en énergie électrique ont un rendement assez faible (inférieur</w:t>
      </w:r>
      <w:r>
        <w:t xml:space="preserve"> ou égal</w:t>
      </w:r>
      <w:r w:rsidRPr="00831521">
        <w:t xml:space="preserve"> à 22%).</w:t>
      </w:r>
    </w:p>
    <w:p w14:paraId="2371DA93" w14:textId="77777777" w:rsidR="0050097E" w:rsidRPr="00831521" w:rsidRDefault="0050097E" w:rsidP="0050097E">
      <w:r w:rsidRPr="00831521">
        <w:t xml:space="preserve">Ce rendement </w:t>
      </w:r>
      <w:r>
        <w:t>est le meilleur lorsque</w:t>
      </w:r>
      <w:r w:rsidRPr="00831521">
        <w:t xml:space="preserve"> l’orientation des panneaux </w:t>
      </w:r>
      <w:r>
        <w:t>est perpendiculaire à la</w:t>
      </w:r>
      <w:r w:rsidRPr="00831521">
        <w:t xml:space="preserve"> direction des rayons du soleil.</w:t>
      </w:r>
    </w:p>
    <w:p w14:paraId="61DAEE13" w14:textId="77777777" w:rsidR="001C46AD" w:rsidRDefault="001C46AD" w:rsidP="001C46AD">
      <w:pPr>
        <w:pStyle w:val="Pucecarre"/>
      </w:pPr>
      <w:r>
        <w:t>Comment ce besoin pourrait-il disparaître ?</w:t>
      </w:r>
    </w:p>
    <w:p w14:paraId="26EC4358" w14:textId="77777777" w:rsidR="001C46AD" w:rsidRDefault="001C46AD" w:rsidP="00FE50EB">
      <w:r>
        <w:t xml:space="preserve">Ce besoin pourrait disparaître </w:t>
      </w:r>
      <w:r w:rsidR="00FE50EB">
        <w:t>en améliorant le rendement et en le rendant peu sensible à l’orientation des panneaux.</w:t>
      </w:r>
    </w:p>
    <w:p w14:paraId="50E044C9" w14:textId="77777777" w:rsidR="001C46AD" w:rsidRDefault="001C46AD" w:rsidP="001C46AD">
      <w:pPr>
        <w:pStyle w:val="Pucecarre"/>
        <w:rPr>
          <w:rFonts w:ascii="Times" w:hAnsi="Times" w:cs="Times"/>
          <w:szCs w:val="24"/>
        </w:rPr>
      </w:pPr>
      <w:r w:rsidRPr="00891BAA">
        <w:t>Comment pourrait</w:t>
      </w:r>
      <w:r>
        <w:t>-il évoluer ?</w:t>
      </w:r>
    </w:p>
    <w:p w14:paraId="46BBA73D" w14:textId="77777777" w:rsidR="001C46AD" w:rsidRDefault="001C46AD" w:rsidP="001C46AD">
      <w:pPr>
        <w:rPr>
          <w:rFonts w:cs="Arial"/>
          <w:bCs/>
        </w:rPr>
      </w:pPr>
      <w:r>
        <w:rPr>
          <w:rFonts w:ascii="Times" w:hAnsi="Times" w:cs="Times"/>
          <w:sz w:val="24"/>
          <w:szCs w:val="24"/>
        </w:rPr>
        <w:t> </w:t>
      </w:r>
      <w:bookmarkStart w:id="32" w:name="BRANCH_13"/>
      <w:bookmarkStart w:id="33" w:name="_MV3BS_13"/>
      <w:bookmarkEnd w:id="29"/>
      <w:r w:rsidR="00FE50EB">
        <w:rPr>
          <w:rFonts w:cs="Arial"/>
          <w:bCs/>
        </w:rPr>
        <w:t>En utilisant un c</w:t>
      </w:r>
      <w:r w:rsidR="00FE50EB" w:rsidRPr="00EF4BAF">
        <w:rPr>
          <w:rFonts w:cs="Arial"/>
          <w:bCs/>
        </w:rPr>
        <w:t>apteur solaire à grand rendement ne nécessitant plus d’orientation du récepteur</w:t>
      </w:r>
      <w:r w:rsidR="00FE50EB">
        <w:rPr>
          <w:rFonts w:cs="Arial"/>
          <w:bCs/>
        </w:rPr>
        <w:t>.</w:t>
      </w:r>
    </w:p>
    <w:p w14:paraId="280BAF4C" w14:textId="77777777" w:rsidR="001C46AD" w:rsidRDefault="001C46AD" w:rsidP="00FE50EB">
      <w:pPr>
        <w:pStyle w:val="Titre4"/>
      </w:pPr>
      <w:bookmarkStart w:id="34" w:name="_Toc226953962"/>
      <w:bookmarkStart w:id="35" w:name="_Toc289287634"/>
      <w:r>
        <w:t>Expression du besoin</w:t>
      </w:r>
      <w:bookmarkEnd w:id="32"/>
      <w:bookmarkEnd w:id="34"/>
      <w:bookmarkEnd w:id="35"/>
    </w:p>
    <w:p w14:paraId="6350ABCE" w14:textId="77777777" w:rsidR="00783E13" w:rsidRPr="007043F8" w:rsidRDefault="00783E13" w:rsidP="00783E13">
      <w:pPr>
        <w:pStyle w:val="Notedebasdepage"/>
        <w:rPr>
          <w:rFonts w:cs="Arial"/>
          <w:szCs w:val="22"/>
        </w:rPr>
      </w:pPr>
      <w:r w:rsidRPr="007043F8">
        <w:rPr>
          <w:rFonts w:cs="Arial"/>
          <w:szCs w:val="22"/>
        </w:rPr>
        <w:t>Point de vue retenu :</w:t>
      </w:r>
    </w:p>
    <w:p w14:paraId="28DBFCB1" w14:textId="77777777" w:rsidR="00783E13" w:rsidRPr="007043F8" w:rsidRDefault="00783E13" w:rsidP="00783E13">
      <w:pPr>
        <w:pStyle w:val="Pucecoche"/>
      </w:pPr>
      <w:r w:rsidRPr="007043F8">
        <w:t xml:space="preserve">Contexte : </w:t>
      </w:r>
      <w:r w:rsidRPr="007043F8">
        <w:rPr>
          <w:b/>
        </w:rPr>
        <w:t>Constructeur</w:t>
      </w:r>
    </w:p>
    <w:p w14:paraId="1A79D9A3" w14:textId="77777777" w:rsidR="00783E13" w:rsidRPr="007043F8" w:rsidRDefault="00783E13" w:rsidP="00783E13">
      <w:pPr>
        <w:pStyle w:val="Pucecoche"/>
      </w:pPr>
      <w:r w:rsidRPr="007043F8">
        <w:t xml:space="preserve">Produit : </w:t>
      </w:r>
      <w:r>
        <w:rPr>
          <w:b/>
        </w:rPr>
        <w:t>Panneau solaire orientable motorisé</w:t>
      </w:r>
    </w:p>
    <w:p w14:paraId="4F9EF2B1" w14:textId="77777777" w:rsidR="00783E13" w:rsidRPr="007043F8" w:rsidRDefault="00783E13" w:rsidP="00783E13">
      <w:pPr>
        <w:pStyle w:val="Pucecoche"/>
      </w:pPr>
      <w:r w:rsidRPr="007043F8">
        <w:t xml:space="preserve">Spécification selon un point de vue : </w:t>
      </w:r>
      <w:r w:rsidRPr="007043F8">
        <w:rPr>
          <w:b/>
        </w:rPr>
        <w:t>Utilisateur</w:t>
      </w:r>
    </w:p>
    <w:p w14:paraId="1FD15E26" w14:textId="77777777" w:rsidR="00783E13" w:rsidRPr="007043F8" w:rsidRDefault="00783E13" w:rsidP="00783E13">
      <w:pPr>
        <w:pStyle w:val="Pucecoche"/>
      </w:pPr>
      <w:r w:rsidRPr="007043F8">
        <w:t xml:space="preserve">Expression du besoin : </w:t>
      </w:r>
      <w:r w:rsidRPr="007043F8">
        <w:rPr>
          <w:b/>
        </w:rPr>
        <w:t>Point de vue de l’utilisateur</w:t>
      </w:r>
    </w:p>
    <w:p w14:paraId="3E159638" w14:textId="77777777" w:rsidR="001C46AD" w:rsidRDefault="001C46AD" w:rsidP="001C46AD">
      <w:pPr>
        <w:pStyle w:val="Etiquettedate"/>
      </w:pPr>
    </w:p>
    <w:tbl>
      <w:tblPr>
        <w:tblW w:w="10169" w:type="dxa"/>
        <w:tblInd w:w="145" w:type="dxa"/>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0169"/>
      </w:tblGrid>
      <w:tr w:rsidR="001C46AD" w14:paraId="0FAFD05B" w14:textId="77777777" w:rsidTr="00FE50EB">
        <w:trPr>
          <w:trHeight w:val="5437"/>
        </w:trPr>
        <w:tc>
          <w:tcPr>
            <w:tcW w:w="10169" w:type="dxa"/>
            <w:shd w:val="clear" w:color="auto" w:fill="auto"/>
          </w:tcPr>
          <w:p w14:paraId="5D30C7F2" w14:textId="77777777" w:rsidR="001C46AD" w:rsidRDefault="001C46AD" w:rsidP="00C0160E">
            <w:pPr>
              <w:pStyle w:val="Lgende1"/>
              <w:snapToGrid w:val="0"/>
              <w:jc w:val="both"/>
              <w:rPr>
                <w:rFonts w:eastAsia="Calibri"/>
              </w:rPr>
            </w:pPr>
          </w:p>
          <w:p w14:paraId="33737471" w14:textId="77777777" w:rsidR="001C46AD" w:rsidRDefault="00017608" w:rsidP="00C0160E">
            <w:pPr>
              <w:pStyle w:val="Lgende1"/>
              <w:keepNext/>
              <w:snapToGrid w:val="0"/>
            </w:pPr>
            <w:r>
              <w:rPr>
                <w:noProof/>
                <w:lang w:eastAsia="fr-FR"/>
              </w:rPr>
              <w:drawing>
                <wp:inline distT="0" distB="0" distL="0" distR="0" wp14:anchorId="42F3FE40" wp14:editId="256DC7CD">
                  <wp:extent cx="5444548" cy="333793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bete_a_cornes.pdf"/>
                          <pic:cNvPicPr/>
                        </pic:nvPicPr>
                        <pic:blipFill>
                          <a:blip r:embed="rId23">
                            <a:extLst>
                              <a:ext uri="{28A0092B-C50C-407E-A947-70E740481C1C}">
                                <a14:useLocalDpi xmlns:a14="http://schemas.microsoft.com/office/drawing/2010/main" val="0"/>
                              </a:ext>
                            </a:extLst>
                          </a:blip>
                          <a:stretch>
                            <a:fillRect/>
                          </a:stretch>
                        </pic:blipFill>
                        <pic:spPr>
                          <a:xfrm>
                            <a:off x="0" y="0"/>
                            <a:ext cx="5444548" cy="3337938"/>
                          </a:xfrm>
                          <a:prstGeom prst="rect">
                            <a:avLst/>
                          </a:prstGeom>
                        </pic:spPr>
                      </pic:pic>
                    </a:graphicData>
                  </a:graphic>
                </wp:inline>
              </w:drawing>
            </w:r>
          </w:p>
          <w:p w14:paraId="6F46F19C" w14:textId="77777777" w:rsidR="001C46AD" w:rsidRPr="00D90309" w:rsidRDefault="001C46AD" w:rsidP="00C0160E">
            <w:pPr>
              <w:pStyle w:val="Lgende"/>
            </w:pPr>
            <w:r w:rsidRPr="00D90309">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1.2</w:t>
            </w:r>
            <w:r w:rsidR="000C15C9">
              <w:rPr>
                <w:noProof/>
              </w:rPr>
              <w:fldChar w:fldCharType="end"/>
            </w:r>
            <w:r w:rsidR="001427F1">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2</w:t>
            </w:r>
            <w:r w:rsidR="000C15C9">
              <w:rPr>
                <w:noProof/>
              </w:rPr>
              <w:fldChar w:fldCharType="end"/>
            </w:r>
            <w:r w:rsidRPr="00D90309">
              <w:t xml:space="preserve"> : </w:t>
            </w:r>
            <w:r w:rsidRPr="00D90309">
              <w:rPr>
                <w:rFonts w:eastAsia="Calibri"/>
              </w:rPr>
              <w:t>Diagramme bête à cornes d'expression du besoin</w:t>
            </w:r>
          </w:p>
        </w:tc>
      </w:tr>
    </w:tbl>
    <w:p w14:paraId="66D8EF13" w14:textId="77777777" w:rsidR="001C46AD" w:rsidRDefault="001C46AD" w:rsidP="001C46AD">
      <w:pPr>
        <w:pStyle w:val="Titre4"/>
      </w:pPr>
      <w:bookmarkStart w:id="36" w:name="_MV3BS_12"/>
      <w:bookmarkStart w:id="37" w:name="BRANCH_12"/>
      <w:bookmarkStart w:id="38" w:name="_MV3BS_14"/>
      <w:bookmarkEnd w:id="33"/>
      <w:r>
        <w:br w:type="page"/>
      </w:r>
      <w:bookmarkStart w:id="39" w:name="_Toc226953963"/>
      <w:bookmarkStart w:id="40" w:name="_Toc289287635"/>
      <w:r>
        <w:lastRenderedPageBreak/>
        <w:t>Problématique</w:t>
      </w:r>
      <w:bookmarkEnd w:id="39"/>
      <w:bookmarkEnd w:id="40"/>
    </w:p>
    <w:p w14:paraId="2B5898B3" w14:textId="77777777" w:rsidR="001C46AD" w:rsidRDefault="00F449C5" w:rsidP="001C46AD">
      <w:r w:rsidRPr="00EF4BAF">
        <w:rPr>
          <w:rFonts w:cs="Arial"/>
        </w:rPr>
        <w:t>Orienter le panneau solaire  perpendiculairement aux rayons du soleil afin d’avoir le meilleur rendement dans la transformation de l’énergie. Ce</w:t>
      </w:r>
      <w:r>
        <w:rPr>
          <w:rFonts w:cs="Arial"/>
        </w:rPr>
        <w:t xml:space="preserve">tte orientation </w:t>
      </w:r>
      <w:r w:rsidRPr="00EF4BAF">
        <w:rPr>
          <w:rFonts w:cs="Arial"/>
        </w:rPr>
        <w:t>varie dans la journée compte tenu de la rotation de la terre</w:t>
      </w:r>
      <w:r>
        <w:rPr>
          <w:rFonts w:cs="Arial"/>
        </w:rPr>
        <w:t xml:space="preserve"> (azimut) mais aussi en fonction de la déclinaison du soleil selon les saisons (élévation)</w:t>
      </w:r>
      <w:r w:rsidRPr="00EF4BAF">
        <w:rPr>
          <w:rFonts w:cs="Arial"/>
        </w:rPr>
        <w:t>.</w:t>
      </w:r>
    </w:p>
    <w:p w14:paraId="00E6DAFB" w14:textId="77777777" w:rsidR="00FE56F0" w:rsidRDefault="001C46AD" w:rsidP="001C46AD">
      <w:pPr>
        <w:pStyle w:val="Pucecarre"/>
      </w:pPr>
      <w:r>
        <w:t>A</w:t>
      </w:r>
      <w:r w:rsidRPr="00311E52">
        <w:t>cteurs et éléments environnants</w:t>
      </w:r>
      <w:r>
        <w:t xml:space="preserve"> dans le contexte </w:t>
      </w:r>
      <w:r w:rsidR="00AB0D34">
        <w:t>réel</w:t>
      </w:r>
    </w:p>
    <w:tbl>
      <w:tblPr>
        <w:tblW w:w="0" w:type="auto"/>
        <w:jc w:val="center"/>
        <w:tblLayout w:type="fixed"/>
        <w:tblLook w:val="0000" w:firstRow="0" w:lastRow="0" w:firstColumn="0" w:lastColumn="0" w:noHBand="0" w:noVBand="0"/>
      </w:tblPr>
      <w:tblGrid>
        <w:gridCol w:w="10237"/>
      </w:tblGrid>
      <w:tr w:rsidR="0094156F" w14:paraId="3474A958" w14:textId="77777777" w:rsidTr="0094156F">
        <w:trPr>
          <w:jc w:val="center"/>
        </w:trPr>
        <w:tc>
          <w:tcPr>
            <w:tcW w:w="10237" w:type="dxa"/>
            <w:tcBorders>
              <w:top w:val="single" w:sz="4" w:space="0" w:color="000000"/>
              <w:left w:val="single" w:sz="4" w:space="0" w:color="000000"/>
              <w:bottom w:val="single" w:sz="4" w:space="0" w:color="000000"/>
              <w:right w:val="single" w:sz="4" w:space="0" w:color="000000"/>
            </w:tcBorders>
            <w:shd w:val="clear" w:color="auto" w:fill="auto"/>
          </w:tcPr>
          <w:p w14:paraId="336B7B64" w14:textId="77777777" w:rsidR="00AB0D34" w:rsidRDefault="00AB0D34" w:rsidP="0094156F">
            <w:pPr>
              <w:pStyle w:val="Lgende1"/>
              <w:keepNext/>
              <w:snapToGrid w:val="0"/>
              <w:rPr>
                <w:rFonts w:eastAsia="Calibri"/>
                <w:noProof/>
                <w:lang w:eastAsia="fr-FR"/>
              </w:rPr>
            </w:pPr>
          </w:p>
          <w:p w14:paraId="3D698B9D" w14:textId="77777777" w:rsidR="0094156F" w:rsidRPr="0094156F" w:rsidRDefault="00D278FF" w:rsidP="0094156F">
            <w:pPr>
              <w:pStyle w:val="Lgende1"/>
              <w:keepNext/>
              <w:snapToGrid w:val="0"/>
              <w:rPr>
                <w:rFonts w:eastAsia="Calibri"/>
                <w:noProof/>
                <w:lang w:eastAsia="fr-FR"/>
              </w:rPr>
            </w:pPr>
            <w:r>
              <w:rPr>
                <w:rFonts w:eastAsia="Calibri"/>
                <w:noProof/>
                <w:lang w:eastAsia="fr-FR"/>
              </w:rPr>
              <w:drawing>
                <wp:inline distT="0" distB="0" distL="0" distR="0" wp14:anchorId="7F96C22F" wp14:editId="55A4868D">
                  <wp:extent cx="6363335" cy="4173855"/>
                  <wp:effectExtent l="0" t="0" r="1206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contexte-alden.pdf"/>
                          <pic:cNvPicPr/>
                        </pic:nvPicPr>
                        <pic:blipFill>
                          <a:blip r:embed="rId24">
                            <a:extLst>
                              <a:ext uri="{28A0092B-C50C-407E-A947-70E740481C1C}">
                                <a14:useLocalDpi xmlns:a14="http://schemas.microsoft.com/office/drawing/2010/main" val="0"/>
                              </a:ext>
                            </a:extLst>
                          </a:blip>
                          <a:stretch>
                            <a:fillRect/>
                          </a:stretch>
                        </pic:blipFill>
                        <pic:spPr>
                          <a:xfrm>
                            <a:off x="0" y="0"/>
                            <a:ext cx="6363335" cy="4173855"/>
                          </a:xfrm>
                          <a:prstGeom prst="rect">
                            <a:avLst/>
                          </a:prstGeom>
                        </pic:spPr>
                      </pic:pic>
                    </a:graphicData>
                  </a:graphic>
                </wp:inline>
              </w:drawing>
            </w:r>
          </w:p>
          <w:p w14:paraId="151DD4AD" w14:textId="77777777" w:rsidR="0094156F" w:rsidRPr="0094156F" w:rsidRDefault="0094156F" w:rsidP="00FE56F0">
            <w:pPr>
              <w:pStyle w:val="Lgende1"/>
              <w:keepNext/>
              <w:snapToGrid w:val="0"/>
              <w:rPr>
                <w:rFonts w:eastAsia="Calibri"/>
                <w:noProof/>
                <w:lang w:eastAsia="fr-FR"/>
              </w:rPr>
            </w:pPr>
            <w:bookmarkStart w:id="41" w:name="_Ref239760438"/>
            <w:bookmarkStart w:id="42" w:name="_Ref239760477"/>
            <w:r w:rsidRPr="0094156F">
              <w:rPr>
                <w:rFonts w:eastAsia="Calibri"/>
                <w:noProof/>
                <w:lang w:eastAsia="fr-FR"/>
              </w:rPr>
              <w:t xml:space="preserve">Figure </w:t>
            </w:r>
            <w:r w:rsidR="001427F1">
              <w:rPr>
                <w:rFonts w:eastAsia="Calibri"/>
                <w:noProof/>
                <w:lang w:eastAsia="fr-FR"/>
              </w:rPr>
              <w:fldChar w:fldCharType="begin"/>
            </w:r>
            <w:r w:rsidR="001427F1">
              <w:rPr>
                <w:rFonts w:eastAsia="Calibri"/>
                <w:noProof/>
                <w:lang w:eastAsia="fr-FR"/>
              </w:rPr>
              <w:instrText xml:space="preserve"> </w:instrText>
            </w:r>
            <w:r w:rsidR="008C73FC">
              <w:rPr>
                <w:rFonts w:eastAsia="Calibri"/>
                <w:noProof/>
                <w:lang w:eastAsia="fr-FR"/>
              </w:rPr>
              <w:instrText>STYLEREF</w:instrText>
            </w:r>
            <w:r w:rsidR="001427F1">
              <w:rPr>
                <w:rFonts w:eastAsia="Calibri"/>
                <w:noProof/>
                <w:lang w:eastAsia="fr-FR"/>
              </w:rPr>
              <w:instrText xml:space="preserve"> 2 \s </w:instrText>
            </w:r>
            <w:r w:rsidR="001427F1">
              <w:rPr>
                <w:rFonts w:eastAsia="Calibri"/>
                <w:noProof/>
                <w:lang w:eastAsia="fr-FR"/>
              </w:rPr>
              <w:fldChar w:fldCharType="separate"/>
            </w:r>
            <w:r w:rsidR="00B1058E">
              <w:rPr>
                <w:rFonts w:eastAsia="Calibri"/>
                <w:noProof/>
                <w:lang w:eastAsia="fr-FR"/>
              </w:rPr>
              <w:t>1.2</w:t>
            </w:r>
            <w:r w:rsidR="001427F1">
              <w:rPr>
                <w:rFonts w:eastAsia="Calibri"/>
                <w:noProof/>
                <w:lang w:eastAsia="fr-FR"/>
              </w:rPr>
              <w:fldChar w:fldCharType="end"/>
            </w:r>
            <w:r w:rsidR="001427F1">
              <w:rPr>
                <w:rFonts w:eastAsia="Calibri"/>
                <w:noProof/>
                <w:lang w:eastAsia="fr-FR"/>
              </w:rPr>
              <w:noBreakHyphen/>
            </w:r>
            <w:r w:rsidR="001427F1">
              <w:rPr>
                <w:rFonts w:eastAsia="Calibri"/>
                <w:noProof/>
                <w:lang w:eastAsia="fr-FR"/>
              </w:rPr>
              <w:fldChar w:fldCharType="begin"/>
            </w:r>
            <w:r w:rsidR="001427F1">
              <w:rPr>
                <w:rFonts w:eastAsia="Calibri"/>
                <w:noProof/>
                <w:lang w:eastAsia="fr-FR"/>
              </w:rPr>
              <w:instrText xml:space="preserve"> </w:instrText>
            </w:r>
            <w:r w:rsidR="008C73FC">
              <w:rPr>
                <w:rFonts w:eastAsia="Calibri"/>
                <w:noProof/>
                <w:lang w:eastAsia="fr-FR"/>
              </w:rPr>
              <w:instrText>SEQ</w:instrText>
            </w:r>
            <w:r w:rsidR="001427F1">
              <w:rPr>
                <w:rFonts w:eastAsia="Calibri"/>
                <w:noProof/>
                <w:lang w:eastAsia="fr-FR"/>
              </w:rPr>
              <w:instrText xml:space="preserve"> Figure \* ARABIC \s 2 </w:instrText>
            </w:r>
            <w:r w:rsidR="001427F1">
              <w:rPr>
                <w:rFonts w:eastAsia="Calibri"/>
                <w:noProof/>
                <w:lang w:eastAsia="fr-FR"/>
              </w:rPr>
              <w:fldChar w:fldCharType="separate"/>
            </w:r>
            <w:r w:rsidR="00B1058E">
              <w:rPr>
                <w:rFonts w:eastAsia="Calibri"/>
                <w:noProof/>
                <w:lang w:eastAsia="fr-FR"/>
              </w:rPr>
              <w:t>3</w:t>
            </w:r>
            <w:r w:rsidR="001427F1">
              <w:rPr>
                <w:rFonts w:eastAsia="Calibri"/>
                <w:noProof/>
                <w:lang w:eastAsia="fr-FR"/>
              </w:rPr>
              <w:fldChar w:fldCharType="end"/>
            </w:r>
            <w:bookmarkEnd w:id="41"/>
            <w:r w:rsidRPr="00D90309">
              <w:rPr>
                <w:rFonts w:eastAsia="Calibri"/>
                <w:noProof/>
                <w:lang w:eastAsia="fr-FR"/>
              </w:rPr>
              <w:t> </w:t>
            </w:r>
            <w:bookmarkStart w:id="43" w:name="_Ref239760456"/>
            <w:r w:rsidR="00FE56F0">
              <w:rPr>
                <w:rFonts w:eastAsia="Calibri"/>
                <w:noProof/>
                <w:lang w:eastAsia="fr-FR"/>
              </w:rPr>
              <w:t xml:space="preserve">: Diagramme </w:t>
            </w:r>
            <w:r w:rsidRPr="00D90309">
              <w:rPr>
                <w:rFonts w:eastAsia="Calibri"/>
                <w:noProof/>
                <w:lang w:eastAsia="fr-FR"/>
              </w:rPr>
              <w:t>de contexte</w:t>
            </w:r>
            <w:bookmarkEnd w:id="42"/>
            <w:bookmarkEnd w:id="43"/>
          </w:p>
        </w:tc>
      </w:tr>
    </w:tbl>
    <w:p w14:paraId="7A916D28" w14:textId="77777777" w:rsidR="00F421EE" w:rsidRDefault="00F421EE" w:rsidP="00F421EE">
      <w:bookmarkStart w:id="44" w:name="_MV3BS_15"/>
      <w:bookmarkStart w:id="45" w:name="_Toc226953964"/>
      <w:bookmarkEnd w:id="36"/>
      <w:bookmarkEnd w:id="37"/>
      <w:bookmarkEnd w:id="44"/>
      <w:r w:rsidRPr="00F421EE">
        <w:rPr>
          <w:b/>
          <w:i/>
        </w:rPr>
        <w:t>REMARQUE </w:t>
      </w:r>
      <w:r>
        <w:t>: L’acteur « Source d’énergie » est nécessaire pour faire fonctionner le panneau lors d’opérations de maintenance.</w:t>
      </w:r>
    </w:p>
    <w:p w14:paraId="38158FB8" w14:textId="77777777" w:rsidR="001C46AD" w:rsidRDefault="001C46AD" w:rsidP="001C46AD">
      <w:pPr>
        <w:pStyle w:val="Titre4"/>
      </w:pPr>
      <w:bookmarkStart w:id="46" w:name="_Toc289287636"/>
      <w:r w:rsidRPr="00BB243B">
        <w:t>Validation</w:t>
      </w:r>
      <w:r>
        <w:t xml:space="preserve"> du besoin</w:t>
      </w:r>
      <w:bookmarkEnd w:id="45"/>
      <w:bookmarkEnd w:id="46"/>
    </w:p>
    <w:p w14:paraId="2E3746CF" w14:textId="77777777" w:rsidR="001C46AD" w:rsidRPr="00FE50EB" w:rsidRDefault="00FE50EB" w:rsidP="00FE50EB">
      <w:r w:rsidRPr="00AB0D34">
        <w:rPr>
          <w:b/>
        </w:rPr>
        <w:t>Le besoin est validé par la nécessité d’obtenir une transformation de l’énergie solaire en énergie électrique avec le meilleur rendement et la meilleure régularité possible</w:t>
      </w:r>
      <w:r w:rsidRPr="00FE50EB">
        <w:t>.</w:t>
      </w:r>
    </w:p>
    <w:p w14:paraId="19A4392F" w14:textId="77777777" w:rsidR="00FE56F0" w:rsidRDefault="00FE56F0">
      <w:pPr>
        <w:widowControl/>
        <w:suppressAutoHyphens w:val="0"/>
        <w:spacing w:before="0" w:after="0"/>
        <w:jc w:val="left"/>
        <w:rPr>
          <w:b/>
          <w:bCs/>
          <w:color w:val="365F91"/>
          <w:sz w:val="26"/>
          <w:szCs w:val="26"/>
        </w:rPr>
      </w:pPr>
      <w:bookmarkStart w:id="47" w:name="_Toc226953965"/>
      <w:r>
        <w:br w:type="page"/>
      </w:r>
    </w:p>
    <w:p w14:paraId="4C328C93" w14:textId="77777777" w:rsidR="00223D8A" w:rsidRDefault="00223D8A" w:rsidP="00223D8A">
      <w:pPr>
        <w:pStyle w:val="Titre2"/>
      </w:pPr>
      <w:bookmarkStart w:id="48" w:name="_Toc289287637"/>
      <w:r>
        <w:lastRenderedPageBreak/>
        <w:t>C</w:t>
      </w:r>
      <w:r w:rsidR="001C46AD">
        <w:t>ahier des charges</w:t>
      </w:r>
      <w:bookmarkEnd w:id="47"/>
      <w:r>
        <w:t xml:space="preserve"> et description fonctionnelle</w:t>
      </w:r>
      <w:bookmarkEnd w:id="48"/>
    </w:p>
    <w:p w14:paraId="4A47CEB3" w14:textId="77777777" w:rsidR="001C46AD" w:rsidRDefault="001C46AD" w:rsidP="00223D8A">
      <w:pPr>
        <w:pStyle w:val="Titre3"/>
      </w:pPr>
      <w:bookmarkStart w:id="49" w:name="BRANCH_17"/>
      <w:bookmarkStart w:id="50" w:name="_Toc226953967"/>
      <w:bookmarkStart w:id="51" w:name="_Toc289287638"/>
      <w:r>
        <w:t xml:space="preserve">Diagramme des </w:t>
      </w:r>
      <w:bookmarkEnd w:id="49"/>
      <w:r>
        <w:t>cas d’utilisation</w:t>
      </w:r>
      <w:bookmarkEnd w:id="50"/>
      <w:bookmarkEnd w:id="51"/>
    </w:p>
    <w:p w14:paraId="3FD18710" w14:textId="77777777" w:rsidR="00C71F30" w:rsidRDefault="00C71F30" w:rsidP="00C71F30">
      <w:pPr>
        <w:rPr>
          <w:rFonts w:ascii="Times" w:eastAsia="ＭＳ 明朝" w:hAnsi="Times" w:cs="Times"/>
          <w:sz w:val="24"/>
          <w:szCs w:val="24"/>
          <w:lang w:eastAsia="fr-FR"/>
        </w:rPr>
      </w:pPr>
      <w:r>
        <w:rPr>
          <w:rFonts w:eastAsia="ＭＳ 明朝"/>
          <w:lang w:eastAsia="fr-FR"/>
        </w:rPr>
        <w:t xml:space="preserve">Le package de la figure </w:t>
      </w:r>
      <w:r>
        <w:rPr>
          <w:rFonts w:eastAsia="ＭＳ 明朝"/>
          <w:lang w:eastAsia="fr-FR"/>
        </w:rPr>
        <w:fldChar w:fldCharType="begin"/>
      </w:r>
      <w:r>
        <w:rPr>
          <w:rFonts w:eastAsia="ＭＳ 明朝"/>
          <w:lang w:eastAsia="fr-FR"/>
        </w:rPr>
        <w:instrText xml:space="preserve"> REF _Ref239761506 \h </w:instrText>
      </w:r>
      <w:r>
        <w:rPr>
          <w:rFonts w:eastAsia="ＭＳ 明朝"/>
          <w:lang w:eastAsia="fr-FR"/>
        </w:rPr>
      </w:r>
      <w:r>
        <w:rPr>
          <w:rFonts w:eastAsia="ＭＳ 明朝"/>
          <w:lang w:eastAsia="fr-FR"/>
        </w:rPr>
        <w:fldChar w:fldCharType="separate"/>
      </w:r>
      <w:proofErr w:type="spellStart"/>
      <w:r w:rsidR="00B1058E" w:rsidRPr="00D23E24">
        <w:t>Figure</w:t>
      </w:r>
      <w:proofErr w:type="spellEnd"/>
      <w:r w:rsidR="00B1058E" w:rsidRPr="00D23E24">
        <w:t xml:space="preserve"> </w:t>
      </w:r>
      <w:r w:rsidR="00B1058E">
        <w:rPr>
          <w:noProof/>
        </w:rPr>
        <w:t>1.3</w:t>
      </w:r>
      <w:r w:rsidR="00B1058E">
        <w:noBreakHyphen/>
      </w:r>
      <w:r w:rsidR="00B1058E">
        <w:rPr>
          <w:noProof/>
        </w:rPr>
        <w:t>1</w:t>
      </w:r>
      <w:r>
        <w:rPr>
          <w:rFonts w:eastAsia="ＭＳ 明朝"/>
          <w:lang w:eastAsia="fr-FR"/>
        </w:rPr>
        <w:fldChar w:fldCharType="end"/>
      </w:r>
      <w:r>
        <w:rPr>
          <w:rFonts w:eastAsia="ＭＳ 明朝"/>
          <w:lang w:eastAsia="fr-FR"/>
        </w:rPr>
        <w:t xml:space="preserve"> définit globalement les deux cas d’utilisation du système, qui peuvent être définis comme suit : </w:t>
      </w:r>
    </w:p>
    <w:p w14:paraId="64374913" w14:textId="77777777" w:rsidR="00C71F30" w:rsidRDefault="00C71F30" w:rsidP="00C71F30">
      <w:pPr>
        <w:pStyle w:val="Pucecoche"/>
      </w:pPr>
      <w:r>
        <w:t>Utiliser l’énergie solaire pour charger les batteries d’un camping-car ;</w:t>
      </w:r>
    </w:p>
    <w:p w14:paraId="37FB5D0E" w14:textId="77777777" w:rsidR="00C71F30" w:rsidRPr="00C71F30" w:rsidRDefault="00C71F30" w:rsidP="00C71F30">
      <w:pPr>
        <w:pStyle w:val="Pucecoche"/>
      </w:pPr>
      <w:r>
        <w:t>Installer le système et gérer son cycle de vie.</w:t>
      </w:r>
    </w:p>
    <w:p w14:paraId="412DC54B" w14:textId="77777777" w:rsidR="009D3914" w:rsidRPr="00FF4990" w:rsidRDefault="009D3914" w:rsidP="009D3914">
      <w:pPr>
        <w:pStyle w:val="Pucecoche"/>
        <w:numPr>
          <w:ilvl w:val="0"/>
          <w:numId w:val="0"/>
        </w:numPr>
        <w:ind w:left="1134" w:hanging="397"/>
      </w:pP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D23E24" w:rsidRPr="00D23E24" w14:paraId="75AFC749" w14:textId="77777777" w:rsidTr="00D23E24">
        <w:tc>
          <w:tcPr>
            <w:tcW w:w="10206" w:type="dxa"/>
          </w:tcPr>
          <w:p w14:paraId="13F6949B" w14:textId="77777777" w:rsidR="00D23E24" w:rsidRPr="00D23E24" w:rsidRDefault="005E430D" w:rsidP="00D23E24">
            <w:pPr>
              <w:keepNext/>
              <w:jc w:val="center"/>
            </w:pPr>
            <w:r>
              <w:rPr>
                <w:noProof/>
                <w:lang w:eastAsia="fr-FR"/>
              </w:rPr>
              <w:drawing>
                <wp:inline distT="0" distB="0" distL="0" distR="0" wp14:anchorId="23CAA445" wp14:editId="300CA4C3">
                  <wp:extent cx="6343650" cy="5400040"/>
                  <wp:effectExtent l="0" t="0" r="6350" b="1016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uc-global.pdf"/>
                          <pic:cNvPicPr/>
                        </pic:nvPicPr>
                        <pic:blipFill>
                          <a:blip r:embed="rId25">
                            <a:extLst>
                              <a:ext uri="{28A0092B-C50C-407E-A947-70E740481C1C}">
                                <a14:useLocalDpi xmlns:a14="http://schemas.microsoft.com/office/drawing/2010/main" val="0"/>
                              </a:ext>
                            </a:extLst>
                          </a:blip>
                          <a:stretch>
                            <a:fillRect/>
                          </a:stretch>
                        </pic:blipFill>
                        <pic:spPr>
                          <a:xfrm>
                            <a:off x="0" y="0"/>
                            <a:ext cx="6343650" cy="5400040"/>
                          </a:xfrm>
                          <a:prstGeom prst="rect">
                            <a:avLst/>
                          </a:prstGeom>
                        </pic:spPr>
                      </pic:pic>
                    </a:graphicData>
                  </a:graphic>
                </wp:inline>
              </w:drawing>
            </w:r>
          </w:p>
        </w:tc>
      </w:tr>
      <w:tr w:rsidR="00D23E24" w:rsidRPr="00D23E24" w14:paraId="25F03F63" w14:textId="77777777" w:rsidTr="00D23E24">
        <w:tc>
          <w:tcPr>
            <w:tcW w:w="10206" w:type="dxa"/>
          </w:tcPr>
          <w:p w14:paraId="737D3892" w14:textId="77777777" w:rsidR="00D23E24" w:rsidRPr="00D23E24" w:rsidRDefault="00D23E24" w:rsidP="00FF4990">
            <w:pPr>
              <w:pStyle w:val="Lgende"/>
              <w:keepNext/>
            </w:pPr>
            <w:bookmarkStart w:id="52" w:name="_Ref239761506"/>
            <w:r w:rsidRPr="00D23E24">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1.3</w:t>
            </w:r>
            <w:r w:rsidR="000C15C9">
              <w:rPr>
                <w:noProof/>
              </w:rPr>
              <w:fldChar w:fldCharType="end"/>
            </w:r>
            <w:r w:rsidR="001427F1">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1</w:t>
            </w:r>
            <w:r w:rsidR="000C15C9">
              <w:rPr>
                <w:noProof/>
              </w:rPr>
              <w:fldChar w:fldCharType="end"/>
            </w:r>
            <w:bookmarkEnd w:id="52"/>
            <w:r w:rsidRPr="00D23E24">
              <w:rPr>
                <w:rFonts w:eastAsia="Calibri"/>
              </w:rPr>
              <w:t xml:space="preserve"> : Diagramme des cas d’utilisation</w:t>
            </w:r>
            <w:r w:rsidR="008D1043">
              <w:rPr>
                <w:rFonts w:eastAsia="Calibri"/>
              </w:rPr>
              <w:t xml:space="preserve"> global</w:t>
            </w:r>
          </w:p>
        </w:tc>
      </w:tr>
    </w:tbl>
    <w:p w14:paraId="0CBC86AB" w14:textId="77777777" w:rsidR="00C71F30" w:rsidRDefault="00C71F30" w:rsidP="00C71F30">
      <w:pPr>
        <w:rPr>
          <w:rFonts w:eastAsia="ＭＳ 明朝"/>
          <w:lang w:eastAsia="fr-FR"/>
        </w:rPr>
      </w:pPr>
      <w:bookmarkStart w:id="53" w:name="_Toc226953968"/>
    </w:p>
    <w:p w14:paraId="37870F76" w14:textId="77777777" w:rsidR="0076033C" w:rsidRPr="00C71F30" w:rsidRDefault="00C71F30" w:rsidP="00C71F30">
      <w:pPr>
        <w:rPr>
          <w:rFonts w:ascii="Times" w:eastAsia="ＭＳ 明朝" w:hAnsi="Times" w:cs="Times"/>
          <w:sz w:val="24"/>
          <w:szCs w:val="24"/>
          <w:lang w:eastAsia="fr-FR"/>
        </w:rPr>
      </w:pPr>
      <w:r>
        <w:rPr>
          <w:rFonts w:eastAsia="ＭＳ 明朝"/>
          <w:lang w:eastAsia="fr-FR"/>
        </w:rPr>
        <w:t xml:space="preserve">Les deux figures suivantes détaillent chacun de ces cas d’utilisation. </w:t>
      </w: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76033C" w:rsidRPr="00D23E24" w14:paraId="7A0C48C6" w14:textId="77777777" w:rsidTr="0076033C">
        <w:tc>
          <w:tcPr>
            <w:tcW w:w="10206" w:type="dxa"/>
          </w:tcPr>
          <w:p w14:paraId="5368E454" w14:textId="77777777" w:rsidR="0076033C" w:rsidRPr="00D23E24" w:rsidRDefault="00C71F30" w:rsidP="0076033C">
            <w:pPr>
              <w:keepNext/>
              <w:jc w:val="center"/>
            </w:pPr>
            <w:r>
              <w:rPr>
                <w:noProof/>
                <w:lang w:eastAsia="fr-FR"/>
              </w:rPr>
              <w:lastRenderedPageBreak/>
              <w:drawing>
                <wp:inline distT="0" distB="0" distL="0" distR="0" wp14:anchorId="7019A16E" wp14:editId="2252FBF0">
                  <wp:extent cx="6221518" cy="3054709"/>
                  <wp:effectExtent l="0" t="0" r="190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uc-utiliser.pdf"/>
                          <pic:cNvPicPr/>
                        </pic:nvPicPr>
                        <pic:blipFill>
                          <a:blip r:embed="rId26">
                            <a:extLst>
                              <a:ext uri="{28A0092B-C50C-407E-A947-70E740481C1C}">
                                <a14:useLocalDpi xmlns:a14="http://schemas.microsoft.com/office/drawing/2010/main" val="0"/>
                              </a:ext>
                            </a:extLst>
                          </a:blip>
                          <a:stretch>
                            <a:fillRect/>
                          </a:stretch>
                        </pic:blipFill>
                        <pic:spPr>
                          <a:xfrm>
                            <a:off x="0" y="0"/>
                            <a:ext cx="6223272" cy="3055570"/>
                          </a:xfrm>
                          <a:prstGeom prst="rect">
                            <a:avLst/>
                          </a:prstGeom>
                        </pic:spPr>
                      </pic:pic>
                    </a:graphicData>
                  </a:graphic>
                </wp:inline>
              </w:drawing>
            </w:r>
          </w:p>
        </w:tc>
      </w:tr>
      <w:tr w:rsidR="0076033C" w:rsidRPr="00D23E24" w14:paraId="690CCEF2" w14:textId="77777777" w:rsidTr="0076033C">
        <w:tc>
          <w:tcPr>
            <w:tcW w:w="10206" w:type="dxa"/>
          </w:tcPr>
          <w:p w14:paraId="4450C11A" w14:textId="77777777" w:rsidR="0076033C" w:rsidRPr="00D23E24" w:rsidRDefault="0076033C" w:rsidP="00C71F30">
            <w:pPr>
              <w:pStyle w:val="Lgende"/>
              <w:keepNext/>
            </w:pPr>
            <w:r w:rsidRPr="00D23E24">
              <w:t xml:space="preserve">Figure </w:t>
            </w:r>
            <w:fldSimple w:instr=" STYLEREF 2 \s ">
              <w:r w:rsidR="00B1058E">
                <w:rPr>
                  <w:noProof/>
                </w:rPr>
                <w:t>1.3</w:t>
              </w:r>
            </w:fldSimple>
            <w:r>
              <w:noBreakHyphen/>
            </w:r>
            <w:fldSimple w:instr=" SEQ Figure \* ARABIC \s 2 ">
              <w:r w:rsidR="00B1058E">
                <w:rPr>
                  <w:noProof/>
                </w:rPr>
                <w:t>2</w:t>
              </w:r>
            </w:fldSimple>
            <w:r w:rsidRPr="00D23E24">
              <w:rPr>
                <w:rFonts w:eastAsia="Calibri"/>
              </w:rPr>
              <w:t xml:space="preserve"> : Diagramme d</w:t>
            </w:r>
            <w:r w:rsidR="00C71F30">
              <w:rPr>
                <w:rFonts w:eastAsia="Calibri"/>
              </w:rPr>
              <w:t>u</w:t>
            </w:r>
            <w:r w:rsidRPr="00D23E24">
              <w:rPr>
                <w:rFonts w:eastAsia="Calibri"/>
              </w:rPr>
              <w:t xml:space="preserve"> cas d’utilisation</w:t>
            </w:r>
            <w:r w:rsidR="00C71F30">
              <w:rPr>
                <w:rFonts w:eastAsia="Calibri"/>
              </w:rPr>
              <w:t xml:space="preserve"> « </w:t>
            </w:r>
            <w:r w:rsidR="00C71F30">
              <w:t>Utiliser l’énergie solaire pour charger les batteries d’un camping-car »</w:t>
            </w:r>
          </w:p>
        </w:tc>
      </w:tr>
    </w:tbl>
    <w:p w14:paraId="2B6C0537" w14:textId="77777777" w:rsidR="0076033C" w:rsidRPr="0076033C" w:rsidRDefault="0076033C" w:rsidP="0076033C">
      <w:pPr>
        <w:rPr>
          <w:rFonts w:eastAsia="Calibri"/>
        </w:rPr>
      </w:pP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C71F30" w:rsidRPr="00D23E24" w14:paraId="20A1CCF0" w14:textId="77777777" w:rsidTr="00C71F30">
        <w:tc>
          <w:tcPr>
            <w:tcW w:w="10206" w:type="dxa"/>
          </w:tcPr>
          <w:p w14:paraId="6A10C6A6" w14:textId="77777777" w:rsidR="00C71F30" w:rsidRPr="00D23E24" w:rsidRDefault="00C71F30" w:rsidP="00C71F30">
            <w:pPr>
              <w:keepNext/>
              <w:jc w:val="center"/>
            </w:pPr>
            <w:r>
              <w:rPr>
                <w:noProof/>
                <w:lang w:eastAsia="fr-FR"/>
              </w:rPr>
              <w:drawing>
                <wp:inline distT="0" distB="0" distL="0" distR="0" wp14:anchorId="6497ED25" wp14:editId="33717ECE">
                  <wp:extent cx="6208818" cy="3627092"/>
                  <wp:effectExtent l="0" t="0" r="0" b="571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uc-installer.pdf"/>
                          <pic:cNvPicPr/>
                        </pic:nvPicPr>
                        <pic:blipFill>
                          <a:blip r:embed="rId27">
                            <a:extLst>
                              <a:ext uri="{28A0092B-C50C-407E-A947-70E740481C1C}">
                                <a14:useLocalDpi xmlns:a14="http://schemas.microsoft.com/office/drawing/2010/main" val="0"/>
                              </a:ext>
                            </a:extLst>
                          </a:blip>
                          <a:stretch>
                            <a:fillRect/>
                          </a:stretch>
                        </pic:blipFill>
                        <pic:spPr>
                          <a:xfrm>
                            <a:off x="0" y="0"/>
                            <a:ext cx="6210184" cy="3627890"/>
                          </a:xfrm>
                          <a:prstGeom prst="rect">
                            <a:avLst/>
                          </a:prstGeom>
                        </pic:spPr>
                      </pic:pic>
                    </a:graphicData>
                  </a:graphic>
                </wp:inline>
              </w:drawing>
            </w:r>
          </w:p>
        </w:tc>
      </w:tr>
      <w:tr w:rsidR="00C71F30" w:rsidRPr="00D23E24" w14:paraId="7B8CFB3D" w14:textId="77777777" w:rsidTr="00C71F30">
        <w:tc>
          <w:tcPr>
            <w:tcW w:w="10206" w:type="dxa"/>
          </w:tcPr>
          <w:p w14:paraId="7A3FC59C" w14:textId="77777777" w:rsidR="00C71F30" w:rsidRPr="00D23E24" w:rsidRDefault="00C71F30" w:rsidP="00C71F30">
            <w:pPr>
              <w:pStyle w:val="Lgende"/>
              <w:keepNext/>
            </w:pPr>
            <w:r w:rsidRPr="00D23E24">
              <w:t xml:space="preserve">Figure </w:t>
            </w:r>
            <w:fldSimple w:instr=" STYLEREF 2 \s ">
              <w:r w:rsidR="00B1058E">
                <w:rPr>
                  <w:noProof/>
                </w:rPr>
                <w:t>1.3</w:t>
              </w:r>
            </w:fldSimple>
            <w:r>
              <w:noBreakHyphen/>
            </w:r>
            <w:fldSimple w:instr=" SEQ Figure \* ARABIC \s 2 ">
              <w:r w:rsidR="00B1058E">
                <w:rPr>
                  <w:noProof/>
                </w:rPr>
                <w:t>3</w:t>
              </w:r>
            </w:fldSimple>
            <w:r>
              <w:rPr>
                <w:rFonts w:eastAsia="Calibri"/>
              </w:rPr>
              <w:t xml:space="preserve"> : Diagramme du</w:t>
            </w:r>
            <w:r w:rsidRPr="00D23E24">
              <w:rPr>
                <w:rFonts w:eastAsia="Calibri"/>
              </w:rPr>
              <w:t xml:space="preserve"> cas d’utilisation</w:t>
            </w:r>
            <w:r>
              <w:rPr>
                <w:rFonts w:eastAsia="Calibri"/>
              </w:rPr>
              <w:t xml:space="preserve"> « </w:t>
            </w:r>
            <w:r>
              <w:t>Installer le système et gérer son cycle de vie »</w:t>
            </w:r>
          </w:p>
        </w:tc>
      </w:tr>
    </w:tbl>
    <w:p w14:paraId="6A8F3FE1" w14:textId="77777777" w:rsidR="00A74C80" w:rsidRDefault="001C46AD" w:rsidP="00223D8A">
      <w:pPr>
        <w:pStyle w:val="Titre3"/>
        <w:rPr>
          <w:rFonts w:eastAsia="Calibri"/>
        </w:rPr>
      </w:pPr>
      <w:bookmarkStart w:id="54" w:name="_Toc289287639"/>
      <w:r>
        <w:rPr>
          <w:rFonts w:eastAsia="Calibri"/>
        </w:rPr>
        <w:t>Diagramme des exigences</w:t>
      </w:r>
      <w:bookmarkEnd w:id="53"/>
      <w:bookmarkEnd w:id="54"/>
    </w:p>
    <w:p w14:paraId="14928A29" w14:textId="77777777" w:rsidR="00A74C80" w:rsidRPr="00A74C80" w:rsidRDefault="0071399A" w:rsidP="0071399A">
      <w:pPr>
        <w:rPr>
          <w:rFonts w:eastAsia="Calibri"/>
        </w:rPr>
      </w:pPr>
      <w:r>
        <w:rPr>
          <w:rFonts w:eastAsia="Calibri"/>
        </w:rPr>
        <w:t>Les exigences d’utilisation dont définies dans le diagramme qui suit.</w:t>
      </w:r>
    </w:p>
    <w:tbl>
      <w:tblPr>
        <w:tblW w:w="0" w:type="auto"/>
        <w:tblInd w:w="108" w:type="dxa"/>
        <w:tblLayout w:type="fixed"/>
        <w:tblLook w:val="0000" w:firstRow="0" w:lastRow="0" w:firstColumn="0" w:lastColumn="0" w:noHBand="0" w:noVBand="0"/>
      </w:tblPr>
      <w:tblGrid>
        <w:gridCol w:w="10206"/>
      </w:tblGrid>
      <w:tr w:rsidR="001C46AD" w14:paraId="63F35CE3" w14:textId="77777777" w:rsidTr="0071399A">
        <w:trPr>
          <w:trHeight w:val="13505"/>
        </w:trPr>
        <w:tc>
          <w:tcPr>
            <w:tcW w:w="10206" w:type="dxa"/>
            <w:tcBorders>
              <w:top w:val="single" w:sz="4" w:space="0" w:color="000000"/>
              <w:left w:val="single" w:sz="4" w:space="0" w:color="000000"/>
              <w:bottom w:val="single" w:sz="4" w:space="0" w:color="000000"/>
              <w:right w:val="single" w:sz="4" w:space="0" w:color="000000"/>
            </w:tcBorders>
            <w:shd w:val="clear" w:color="auto" w:fill="auto"/>
          </w:tcPr>
          <w:p w14:paraId="54CAFE31" w14:textId="77777777" w:rsidR="00065882" w:rsidRPr="00A44DA2" w:rsidRDefault="001C46AD" w:rsidP="00A44DA2">
            <w:pPr>
              <w:pStyle w:val="Lgende1"/>
              <w:keepNext/>
              <w:snapToGrid w:val="0"/>
              <w:rPr>
                <w:rFonts w:eastAsia="Calibri"/>
              </w:rPr>
            </w:pPr>
            <w:r>
              <w:rPr>
                <w:rFonts w:eastAsia="Calibri"/>
              </w:rPr>
              <w:lastRenderedPageBreak/>
              <w:br w:type="page"/>
            </w:r>
            <w:r w:rsidR="00F70908">
              <w:rPr>
                <w:rFonts w:eastAsia="Calibri"/>
                <w:noProof/>
                <w:lang w:eastAsia="fr-FR"/>
              </w:rPr>
              <w:drawing>
                <wp:inline distT="0" distB="0" distL="0" distR="0" wp14:anchorId="241A80ED" wp14:editId="27D0C0A4">
                  <wp:extent cx="4563745" cy="8270864"/>
                  <wp:effectExtent l="0" t="0" r="8255" b="1016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req-V.pdf"/>
                          <pic:cNvPicPr/>
                        </pic:nvPicPr>
                        <pic:blipFill>
                          <a:blip r:embed="rId28">
                            <a:extLst>
                              <a:ext uri="{28A0092B-C50C-407E-A947-70E740481C1C}">
                                <a14:useLocalDpi xmlns:a14="http://schemas.microsoft.com/office/drawing/2010/main" val="0"/>
                              </a:ext>
                            </a:extLst>
                          </a:blip>
                          <a:stretch>
                            <a:fillRect/>
                          </a:stretch>
                        </pic:blipFill>
                        <pic:spPr>
                          <a:xfrm>
                            <a:off x="0" y="0"/>
                            <a:ext cx="4564681" cy="8272560"/>
                          </a:xfrm>
                          <a:prstGeom prst="rect">
                            <a:avLst/>
                          </a:prstGeom>
                        </pic:spPr>
                      </pic:pic>
                    </a:graphicData>
                  </a:graphic>
                </wp:inline>
              </w:drawing>
            </w:r>
          </w:p>
          <w:p w14:paraId="0A867997" w14:textId="77777777" w:rsidR="001C46AD" w:rsidRPr="00D90309" w:rsidRDefault="00065882" w:rsidP="00065882">
            <w:pPr>
              <w:pStyle w:val="Lgende"/>
            </w:pPr>
            <w:r>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1.3</w:t>
            </w:r>
            <w:r w:rsidR="000C15C9">
              <w:rPr>
                <w:noProof/>
              </w:rPr>
              <w:fldChar w:fldCharType="end"/>
            </w:r>
            <w:r w:rsidR="001427F1">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4</w:t>
            </w:r>
            <w:r w:rsidR="000C15C9">
              <w:rPr>
                <w:noProof/>
              </w:rPr>
              <w:fldChar w:fldCharType="end"/>
            </w:r>
            <w:r w:rsidR="00212823">
              <w:t xml:space="preserve"> </w:t>
            </w:r>
            <w:r w:rsidR="001C46AD" w:rsidRPr="00D90309">
              <w:rPr>
                <w:rFonts w:eastAsia="Calibri"/>
              </w:rPr>
              <w:t>: Diagramme des exigences</w:t>
            </w:r>
          </w:p>
        </w:tc>
      </w:tr>
    </w:tbl>
    <w:p w14:paraId="0A3F51CD" w14:textId="77777777" w:rsidR="001C46AD" w:rsidRDefault="00267FCE" w:rsidP="001C46AD">
      <w:pPr>
        <w:pStyle w:val="Titre2"/>
      </w:pPr>
      <w:bookmarkStart w:id="55" w:name="_Toc289287640"/>
      <w:r>
        <w:lastRenderedPageBreak/>
        <w:t>Constitution et fonctionnement</w:t>
      </w:r>
      <w:bookmarkEnd w:id="55"/>
    </w:p>
    <w:p w14:paraId="3A31D713" w14:textId="77777777" w:rsidR="00322A0A" w:rsidRDefault="00A340CB" w:rsidP="004D6AF6">
      <w:pPr>
        <w:pStyle w:val="Titre3"/>
      </w:pPr>
      <w:bookmarkStart w:id="56" w:name="_Toc289287641"/>
      <w:r>
        <w:t>Constitution</w:t>
      </w:r>
      <w:bookmarkEnd w:id="56"/>
    </w:p>
    <w:p w14:paraId="2514D72F" w14:textId="77777777" w:rsidR="00A340CB" w:rsidRDefault="00A340CB" w:rsidP="00322A0A">
      <w:r>
        <w:t>Le p</w:t>
      </w:r>
      <w:r w:rsidRPr="00A340CB">
        <w:t xml:space="preserve">anneau </w:t>
      </w:r>
      <w:r>
        <w:t>s</w:t>
      </w:r>
      <w:r w:rsidRPr="00A340CB">
        <w:t xml:space="preserve">olaire automatique ALDEN </w:t>
      </w:r>
      <w:r>
        <w:t>est constitué de</w:t>
      </w:r>
      <w:r w:rsidR="00303AB7">
        <w:t>s</w:t>
      </w:r>
      <w:r>
        <w:t xml:space="preserve"> 3 éléments </w:t>
      </w:r>
      <w:r w:rsidR="00B20473">
        <w:t xml:space="preserve">essentiels </w:t>
      </w:r>
      <w:r w:rsidR="00303AB7">
        <w:t>suivants</w:t>
      </w:r>
      <w:r>
        <w:t> :</w:t>
      </w:r>
    </w:p>
    <w:p w14:paraId="2B8FF367" w14:textId="77777777" w:rsidR="00A340CB" w:rsidRDefault="000266F2" w:rsidP="00A340CB">
      <w:pPr>
        <w:pStyle w:val="Pucecoche"/>
      </w:pPr>
      <w:r>
        <w:t>l</w:t>
      </w:r>
      <w:r w:rsidR="00A340CB">
        <w:t xml:space="preserve">e capteur solaire </w:t>
      </w:r>
      <w:r>
        <w:t>« </w:t>
      </w:r>
      <w:r w:rsidR="00A340CB" w:rsidRPr="00A340CB">
        <w:t>SUNPOWER PHENIX</w:t>
      </w:r>
      <w:r>
        <w:t> »</w:t>
      </w:r>
      <w:r w:rsidR="00A340CB">
        <w:t> </w:t>
      </w:r>
      <w:r w:rsidR="00C61114">
        <w:t xml:space="preserve">qui transforme l’énergie solaire en énergie électrique </w:t>
      </w:r>
      <w:r w:rsidR="00A340CB">
        <w:t>;</w:t>
      </w:r>
    </w:p>
    <w:p w14:paraId="4C797B47" w14:textId="77777777" w:rsidR="00A340CB" w:rsidRDefault="000266F2" w:rsidP="00A340CB">
      <w:pPr>
        <w:pStyle w:val="Pucecoche"/>
      </w:pPr>
      <w:r>
        <w:t>l’embase motorisée « ALDEN » </w:t>
      </w:r>
      <w:r w:rsidR="00C61114">
        <w:t>qui fait tourner le capteur solaire</w:t>
      </w:r>
      <w:r>
        <w:t>;</w:t>
      </w:r>
    </w:p>
    <w:p w14:paraId="6B7B29DB" w14:textId="77777777" w:rsidR="000266F2" w:rsidRDefault="000266F2" w:rsidP="00A340CB">
      <w:pPr>
        <w:pStyle w:val="Pucecoche"/>
      </w:pPr>
      <w:r>
        <w:t>la partie commande</w:t>
      </w:r>
      <w:r w:rsidR="00C61114">
        <w:t>,</w:t>
      </w:r>
      <w:r>
        <w:t xml:space="preserve"> équipée d’une horloge</w:t>
      </w:r>
      <w:r w:rsidR="00C61114">
        <w:t>, qui pilote l’embase motorisée</w:t>
      </w:r>
      <w:r>
        <w:t>.</w:t>
      </w:r>
    </w:p>
    <w:p w14:paraId="6F01B94E" w14:textId="77777777" w:rsidR="00EA1B0D" w:rsidRDefault="00EA1B0D" w:rsidP="00EA1B0D">
      <w:pPr>
        <w:pStyle w:val="Pucecoche"/>
        <w:numPr>
          <w:ilvl w:val="0"/>
          <w:numId w:val="0"/>
        </w:numPr>
        <w:ind w:left="1134" w:hanging="397"/>
      </w:pP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EA1B0D" w:rsidRPr="00D23E24" w14:paraId="11F4F336" w14:textId="77777777" w:rsidTr="005E430D">
        <w:tc>
          <w:tcPr>
            <w:tcW w:w="10206" w:type="dxa"/>
            <w:vAlign w:val="center"/>
          </w:tcPr>
          <w:p w14:paraId="0BD2DC61" w14:textId="77777777" w:rsidR="003B4FCA" w:rsidRDefault="003B4FCA" w:rsidP="005E430D">
            <w:pPr>
              <w:keepNext/>
              <w:jc w:val="center"/>
            </w:pPr>
          </w:p>
          <w:p w14:paraId="302EE431" w14:textId="77777777" w:rsidR="00EA1B0D" w:rsidRPr="00D23E24" w:rsidRDefault="00EA1B0D" w:rsidP="005E430D">
            <w:pPr>
              <w:keepNext/>
              <w:jc w:val="center"/>
            </w:pPr>
            <w:r>
              <w:rPr>
                <w:noProof/>
                <w:lang w:eastAsia="fr-FR"/>
              </w:rPr>
              <w:drawing>
                <wp:inline distT="0" distB="0" distL="0" distR="0" wp14:anchorId="0E7B246E" wp14:editId="1F15B6C2">
                  <wp:extent cx="3767740" cy="1787071"/>
                  <wp:effectExtent l="0" t="0" r="0" b="0"/>
                  <wp:docPr id="17" name="psa-al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a-alden.jpg"/>
                          <pic:cNvPicPr/>
                        </pic:nvPicPr>
                        <pic:blipFill>
                          <a:blip r:embed="rId29">
                            <a:extLst>
                              <a:ext uri="{28A0092B-C50C-407E-A947-70E740481C1C}">
                                <a14:useLocalDpi xmlns:a14="http://schemas.microsoft.com/office/drawing/2010/main" val="0"/>
                              </a:ext>
                            </a:extLst>
                          </a:blip>
                          <a:stretch>
                            <a:fillRect/>
                          </a:stretch>
                        </pic:blipFill>
                        <pic:spPr>
                          <a:xfrm>
                            <a:off x="0" y="0"/>
                            <a:ext cx="3769255" cy="1787790"/>
                          </a:xfrm>
                          <a:prstGeom prst="rect">
                            <a:avLst/>
                          </a:prstGeom>
                        </pic:spPr>
                      </pic:pic>
                    </a:graphicData>
                  </a:graphic>
                </wp:inline>
              </w:drawing>
            </w:r>
            <w:r>
              <w:t>        </w:t>
            </w:r>
          </w:p>
        </w:tc>
      </w:tr>
      <w:tr w:rsidR="00EA1B0D" w:rsidRPr="00D23E24" w14:paraId="46124D89" w14:textId="77777777" w:rsidTr="005E430D">
        <w:tc>
          <w:tcPr>
            <w:tcW w:w="10206" w:type="dxa"/>
          </w:tcPr>
          <w:p w14:paraId="7D231610" w14:textId="77777777" w:rsidR="00EA1B0D" w:rsidRPr="00D23E24" w:rsidRDefault="00EA1B0D" w:rsidP="005E430D">
            <w:pPr>
              <w:pStyle w:val="Lgende"/>
              <w:keepNext/>
            </w:pPr>
            <w:r w:rsidRPr="00D23E24">
              <w:t xml:space="preserve">Figure </w:t>
            </w:r>
            <w:fldSimple w:instr=" STYLEREF 2 \s ">
              <w:r w:rsidR="00B1058E">
                <w:rPr>
                  <w:noProof/>
                </w:rPr>
                <w:t>1.4</w:t>
              </w:r>
            </w:fldSimple>
            <w:r>
              <w:noBreakHyphen/>
            </w:r>
            <w:fldSimple w:instr=" SEQ Figure \* ARABIC \s 2 ">
              <w:r w:rsidR="00B1058E">
                <w:rPr>
                  <w:noProof/>
                </w:rPr>
                <w:t>1</w:t>
              </w:r>
            </w:fldSimple>
            <w:r w:rsidRPr="00D23E24">
              <w:rPr>
                <w:rFonts w:eastAsia="Calibri"/>
              </w:rPr>
              <w:t xml:space="preserve"> : </w:t>
            </w:r>
            <w:r>
              <w:rPr>
                <w:rFonts w:eastAsia="Calibri"/>
              </w:rPr>
              <w:t>Vue générale du capteur solaire ALDEN</w:t>
            </w:r>
          </w:p>
        </w:tc>
      </w:tr>
    </w:tbl>
    <w:p w14:paraId="473565FF" w14:textId="77777777" w:rsidR="00322A0A" w:rsidRDefault="00322A0A" w:rsidP="004D6AF6">
      <w:pPr>
        <w:pStyle w:val="Titre3"/>
      </w:pPr>
      <w:bookmarkStart w:id="57" w:name="_Toc289287642"/>
      <w:r>
        <w:t>Fonctionnement</w:t>
      </w:r>
      <w:bookmarkEnd w:id="57"/>
    </w:p>
    <w:p w14:paraId="6696D0AF" w14:textId="77777777" w:rsidR="00275F86" w:rsidRPr="00B16D42" w:rsidRDefault="00C61114" w:rsidP="00A340CB">
      <w:r>
        <w:t>La partie commande, g</w:t>
      </w:r>
      <w:r w:rsidR="00275F86" w:rsidRPr="00B16D42">
        <w:t>râce à un p</w:t>
      </w:r>
      <w:r w:rsidR="000266F2">
        <w:t>rogramme informatique exclusif,</w:t>
      </w:r>
      <w:r w:rsidR="00275F86" w:rsidRPr="00B16D42">
        <w:t xml:space="preserve"> </w:t>
      </w:r>
      <w:r>
        <w:t xml:space="preserve">rend </w:t>
      </w:r>
      <w:r w:rsidR="00B20473">
        <w:t xml:space="preserve">le panneau </w:t>
      </w:r>
      <w:r w:rsidR="00275F86" w:rsidRPr="00B16D42">
        <w:t>“intelligent” et “connaît” la position théorique du soleil à tout moment, même quand ce dernier est absent</w:t>
      </w:r>
      <w:r w:rsidR="00087352">
        <w:t xml:space="preserve">. </w:t>
      </w:r>
      <w:r w:rsidR="00275F86" w:rsidRPr="00B16D42">
        <w:t>Il suffit simplement de lui fai</w:t>
      </w:r>
      <w:r w:rsidR="00087352">
        <w:t>re connaître la latitude, c’est-à-dire la position du</w:t>
      </w:r>
      <w:r w:rsidR="00275F86" w:rsidRPr="00B16D42">
        <w:t xml:space="preserve"> véhicule au moment du démarrage du système de poursuite du soleil, en entrant 2 chiffres sur le boîtier électronique.</w:t>
      </w:r>
      <w:r w:rsidR="00087352">
        <w:t xml:space="preserve"> </w:t>
      </w:r>
      <w:r w:rsidR="00275F86" w:rsidRPr="00B16D42">
        <w:t>Son horloge interne l’aura informé de la hauteur du soleil dans le ciel en fonction de la date et de l’heure.</w:t>
      </w:r>
    </w:p>
    <w:p w14:paraId="42D0BCBD" w14:textId="77777777" w:rsidR="00275F86" w:rsidRPr="00B16D42" w:rsidRDefault="00275F86" w:rsidP="00A340CB">
      <w:r w:rsidRPr="00B16D42">
        <w:t>Pour simplifier la procédure, 3 zones ont été prises en compte</w:t>
      </w:r>
      <w:r w:rsidR="00087352">
        <w:t> :</w:t>
      </w:r>
      <w:r w:rsidRPr="00B16D42">
        <w:t xml:space="preserve"> les zones nord, centre et sud de l’Europe.</w:t>
      </w:r>
    </w:p>
    <w:p w14:paraId="5CE57F77" w14:textId="77777777" w:rsidR="00275F86" w:rsidRPr="00B16D42" w:rsidRDefault="00275F86" w:rsidP="00A340CB">
      <w:r w:rsidRPr="00B16D42">
        <w:t xml:space="preserve">Il suffira donc de positionner </w:t>
      </w:r>
      <w:r w:rsidR="00C61114">
        <w:t>le capteur solaire</w:t>
      </w:r>
      <w:r w:rsidRPr="00B16D42">
        <w:t xml:space="preserve"> face au soleil au démarrage du cycle pour qu’il suive tout au long de la journée le soleil. Il se repliera automatiquement en fin de cycle.</w:t>
      </w:r>
    </w:p>
    <w:p w14:paraId="6B57EC24" w14:textId="77777777" w:rsidR="00275F86" w:rsidRPr="00B16D42" w:rsidRDefault="00275F86" w:rsidP="00A340CB">
      <w:r w:rsidRPr="00B16D42">
        <w:t>Le boîtier él</w:t>
      </w:r>
      <w:r w:rsidR="00C61114">
        <w:t>ectronique est muni d’un ampère</w:t>
      </w:r>
      <w:r w:rsidRPr="00B16D42">
        <w:t>mètre permettant une optimisation de la position du panneau face au soleil.</w:t>
      </w:r>
    </w:p>
    <w:p w14:paraId="270B2135" w14:textId="77777777" w:rsidR="00C8483A" w:rsidRDefault="00275F86" w:rsidP="00C8483A">
      <w:r w:rsidRPr="00B16D42">
        <w:t xml:space="preserve">Afin d’éviter des mouvements incessants, </w:t>
      </w:r>
      <w:r w:rsidR="00C61114">
        <w:t>le capteur solaire</w:t>
      </w:r>
      <w:r w:rsidRPr="00B16D42">
        <w:t xml:space="preserve"> modifiera sa position toutes les heures. Il sera donc certaines fois en avance d’autres fois en retard sur le soleil. Ceci n’a que peu d’importance car une déviation de 20° à 40° est acceptable en azimut. Ceci n’est pas le cas en élévation, où quelques degrés d’écart peuvent être significatifs.</w:t>
      </w:r>
    </w:p>
    <w:p w14:paraId="7105B91B" w14:textId="77777777" w:rsidR="004D6AF6" w:rsidRPr="00AD363D" w:rsidRDefault="004D6AF6" w:rsidP="004D6AF6">
      <w:pPr>
        <w:rPr>
          <w:rFonts w:cs="Arial"/>
        </w:rPr>
      </w:pPr>
      <w:r w:rsidRPr="00AD363D">
        <w:rPr>
          <w:rFonts w:cs="Arial"/>
        </w:rPr>
        <w:t>Le principe de fonctionnement du panneau solaire nécessite que la surface plane sur laquelle sont fixées les cellules photovoltaïques soit orthogonale aux rayons solaire</w:t>
      </w:r>
      <w:r>
        <w:rPr>
          <w:rFonts w:cs="Arial"/>
        </w:rPr>
        <w:t>s pour une efficacité maximale.</w:t>
      </w:r>
    </w:p>
    <w:p w14:paraId="039B2C43" w14:textId="77777777" w:rsidR="004D6AF6" w:rsidRPr="00AD363D" w:rsidRDefault="004D6AF6" w:rsidP="004D6AF6">
      <w:pPr>
        <w:rPr>
          <w:rFonts w:cs="Arial"/>
        </w:rPr>
      </w:pPr>
      <w:r w:rsidRPr="00AD363D">
        <w:rPr>
          <w:rFonts w:cs="Arial"/>
        </w:rPr>
        <w:t>Deux réglages sont à effectuer :</w:t>
      </w:r>
    </w:p>
    <w:p w14:paraId="72FDA5BB" w14:textId="77777777" w:rsidR="004D6AF6" w:rsidRPr="00AD363D" w:rsidRDefault="004D6AF6" w:rsidP="004D6AF6">
      <w:pPr>
        <w:pStyle w:val="Pucecoche"/>
      </w:pPr>
      <w:r w:rsidRPr="00AD363D">
        <w:t>une rota</w:t>
      </w:r>
      <w:r>
        <w:t>tion autour d’un axe horizontal</w:t>
      </w:r>
      <w:r w:rsidRPr="00AD363D">
        <w:t xml:space="preserve"> </w:t>
      </w:r>
      <w:r>
        <w:sym w:font="Wingdings" w:char="F0D8"/>
      </w:r>
      <w:r>
        <w:t xml:space="preserve"> </w:t>
      </w:r>
      <w:r w:rsidRPr="00AD363D">
        <w:t xml:space="preserve">Elévation : rotation </w:t>
      </w:r>
      <w:r w:rsidRPr="004D6AF6">
        <w:rPr>
          <w:rFonts w:ascii="Symbol" w:hAnsi="Symbol"/>
          <w:sz w:val="24"/>
          <w:szCs w:val="24"/>
        </w:rPr>
        <w:t></w:t>
      </w:r>
    </w:p>
    <w:p w14:paraId="07CBFB43" w14:textId="77777777" w:rsidR="004D6AF6" w:rsidRPr="00AD363D" w:rsidRDefault="004D6AF6" w:rsidP="004D6AF6">
      <w:pPr>
        <w:pStyle w:val="Pucecoche"/>
      </w:pPr>
      <w:r w:rsidRPr="00AD363D">
        <w:t xml:space="preserve">une rotation autour d’un axe vertical </w:t>
      </w:r>
      <w:r>
        <w:sym w:font="Wingdings" w:char="F0D8"/>
      </w:r>
      <w:r>
        <w:t xml:space="preserve"> </w:t>
      </w:r>
      <w:r w:rsidRPr="00AD363D">
        <w:t xml:space="preserve">Azimut : rotation </w:t>
      </w:r>
      <w:r w:rsidRPr="004D6AF6">
        <w:rPr>
          <w:sz w:val="24"/>
          <w:szCs w:val="24"/>
        </w:rPr>
        <w:t>φ</w:t>
      </w:r>
    </w:p>
    <w:p w14:paraId="56683370" w14:textId="77777777" w:rsidR="003B4FCA" w:rsidRDefault="003B4FCA" w:rsidP="003B4FCA"/>
    <w:p w14:paraId="3772E46D" w14:textId="77777777" w:rsidR="00EA1B0D" w:rsidRDefault="002E2C8C" w:rsidP="003B4FCA">
      <w:pPr>
        <w:rPr>
          <w:b/>
          <w:bCs/>
          <w:color w:val="365F91"/>
          <w:sz w:val="26"/>
          <w:szCs w:val="26"/>
        </w:rPr>
      </w:pPr>
      <w:r>
        <w:lastRenderedPageBreak/>
        <w:t xml:space="preserve">La figure suivante met en évidence les </w:t>
      </w:r>
      <w:r w:rsidR="004D6AF6">
        <w:t>mouvements et l</w:t>
      </w:r>
      <w:r w:rsidR="00E001EF">
        <w:t>es axes d’azimut et d’élévation.</w:t>
      </w: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EA1B0D" w:rsidRPr="00D23E24" w14:paraId="3E077638" w14:textId="77777777" w:rsidTr="005E430D">
        <w:tc>
          <w:tcPr>
            <w:tcW w:w="10206" w:type="dxa"/>
            <w:vAlign w:val="center"/>
          </w:tcPr>
          <w:p w14:paraId="4DB1EE15" w14:textId="77777777" w:rsidR="00EA1B0D" w:rsidRPr="00D23E24" w:rsidRDefault="004D6AF6" w:rsidP="005E430D">
            <w:pPr>
              <w:keepNext/>
              <w:jc w:val="center"/>
            </w:pPr>
            <w:r>
              <w:rPr>
                <w:noProof/>
                <w:lang w:eastAsia="fr-FR"/>
              </w:rPr>
              <w:drawing>
                <wp:inline distT="0" distB="0" distL="0" distR="0" wp14:anchorId="6DE69201" wp14:editId="417C1E5C">
                  <wp:extent cx="5489126" cy="5516033"/>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uvements.pdf"/>
                          <pic:cNvPicPr/>
                        </pic:nvPicPr>
                        <pic:blipFill>
                          <a:blip r:embed="rId30">
                            <a:extLst>
                              <a:ext uri="{28A0092B-C50C-407E-A947-70E740481C1C}">
                                <a14:useLocalDpi xmlns:a14="http://schemas.microsoft.com/office/drawing/2010/main" val="0"/>
                              </a:ext>
                            </a:extLst>
                          </a:blip>
                          <a:stretch>
                            <a:fillRect/>
                          </a:stretch>
                        </pic:blipFill>
                        <pic:spPr>
                          <a:xfrm>
                            <a:off x="0" y="0"/>
                            <a:ext cx="5489126" cy="5516033"/>
                          </a:xfrm>
                          <a:prstGeom prst="rect">
                            <a:avLst/>
                          </a:prstGeom>
                        </pic:spPr>
                      </pic:pic>
                    </a:graphicData>
                  </a:graphic>
                </wp:inline>
              </w:drawing>
            </w:r>
            <w:r w:rsidR="00EA1B0D">
              <w:t>        </w:t>
            </w:r>
          </w:p>
        </w:tc>
      </w:tr>
      <w:tr w:rsidR="00EA1B0D" w:rsidRPr="00D23E24" w14:paraId="56B18300" w14:textId="77777777" w:rsidTr="005E430D">
        <w:tc>
          <w:tcPr>
            <w:tcW w:w="10206" w:type="dxa"/>
          </w:tcPr>
          <w:p w14:paraId="3F4F0CF9" w14:textId="77777777" w:rsidR="00EA1B0D" w:rsidRPr="00D23E24" w:rsidRDefault="00EA1B0D" w:rsidP="00EA1B0D">
            <w:pPr>
              <w:pStyle w:val="Lgende"/>
              <w:keepNext/>
            </w:pPr>
            <w:bookmarkStart w:id="58" w:name="_Ref284784058"/>
            <w:r w:rsidRPr="00D23E24">
              <w:t xml:space="preserve">Figure </w:t>
            </w:r>
            <w:fldSimple w:instr=" STYLEREF 2 \s ">
              <w:r w:rsidR="00B1058E">
                <w:rPr>
                  <w:noProof/>
                </w:rPr>
                <w:t>1.4</w:t>
              </w:r>
            </w:fldSimple>
            <w:r>
              <w:noBreakHyphen/>
            </w:r>
            <w:fldSimple w:instr=" SEQ Figure \* ARABIC \s 2 ">
              <w:r w:rsidR="00B1058E">
                <w:rPr>
                  <w:noProof/>
                </w:rPr>
                <w:t>2</w:t>
              </w:r>
            </w:fldSimple>
            <w:bookmarkEnd w:id="58"/>
            <w:r w:rsidRPr="00D23E24">
              <w:rPr>
                <w:rFonts w:eastAsia="Calibri"/>
              </w:rPr>
              <w:t xml:space="preserve"> : </w:t>
            </w:r>
            <w:r>
              <w:rPr>
                <w:rFonts w:eastAsia="Calibri"/>
              </w:rPr>
              <w:t>Mise en évidence des mouvements d’élévation et d’azimut</w:t>
            </w:r>
          </w:p>
        </w:tc>
      </w:tr>
    </w:tbl>
    <w:p w14:paraId="72FB68F8" w14:textId="77777777" w:rsidR="004D6AF6" w:rsidRPr="00AD363D" w:rsidRDefault="004D6AF6" w:rsidP="004D6AF6">
      <w:pPr>
        <w:pStyle w:val="Pucecarre"/>
      </w:pPr>
      <w:bookmarkStart w:id="59" w:name="_Toc226953969"/>
      <w:r>
        <w:t>L’élévation</w:t>
      </w:r>
    </w:p>
    <w:p w14:paraId="31F6E75C" w14:textId="77777777" w:rsidR="00D8405D" w:rsidRDefault="004D6AF6" w:rsidP="00D8405D">
      <w:pPr>
        <w:rPr>
          <w:rFonts w:cs="Arial"/>
        </w:rPr>
      </w:pPr>
      <w:r w:rsidRPr="00AD363D">
        <w:rPr>
          <w:rFonts w:cs="Arial"/>
        </w:rPr>
        <w:t xml:space="preserve">La Société ALDEN a pris comme option de découper l’hémisphère nord en trois zones qui permettent de régler l’angle </w:t>
      </w:r>
      <w:r w:rsidRPr="00AD363D">
        <w:rPr>
          <w:rFonts w:cs="Arial"/>
        </w:rPr>
        <w:sym w:font="Symbol" w:char="F061"/>
      </w:r>
      <w:r w:rsidRPr="00AD363D">
        <w:rPr>
          <w:rFonts w:cs="Arial"/>
        </w:rPr>
        <w:t xml:space="preserve"> en fonction du jour et de l’heure de la journée. L’erreur due à la position dans l’une des zones peut être caractérisée par les angles maximum </w:t>
      </w:r>
      <w:r w:rsidRPr="00AD363D">
        <w:rPr>
          <w:rFonts w:cs="Arial"/>
        </w:rPr>
        <w:sym w:font="Symbol" w:char="F061"/>
      </w:r>
      <w:r w:rsidRPr="00AD363D">
        <w:rPr>
          <w:rFonts w:cs="Arial"/>
        </w:rPr>
        <w:t xml:space="preserve"> et </w:t>
      </w:r>
      <w:r w:rsidRPr="00AD363D">
        <w:rPr>
          <w:rFonts w:cs="Arial"/>
        </w:rPr>
        <w:sym w:font="Symbol" w:char="F061"/>
      </w:r>
      <w:r w:rsidRPr="00AD363D">
        <w:rPr>
          <w:rFonts w:cs="Arial"/>
        </w:rPr>
        <w:t>’.</w:t>
      </w:r>
    </w:p>
    <w:p w14:paraId="6816723C" w14:textId="77777777" w:rsidR="00D8405D" w:rsidRPr="00AD363D" w:rsidRDefault="00D8405D" w:rsidP="00D8405D">
      <w:pPr>
        <w:rPr>
          <w:rFonts w:cs="Arial"/>
        </w:rPr>
      </w:pPr>
      <w:r w:rsidRPr="00AD363D">
        <w:rPr>
          <w:rFonts w:cs="Arial"/>
        </w:rPr>
        <w:t xml:space="preserve">Les angles maximum </w:t>
      </w:r>
      <w:r w:rsidRPr="00AD363D">
        <w:rPr>
          <w:rFonts w:cs="Arial"/>
        </w:rPr>
        <w:sym w:font="Symbol" w:char="F061"/>
      </w:r>
      <w:r w:rsidRPr="00AD363D">
        <w:rPr>
          <w:rFonts w:cs="Arial"/>
        </w:rPr>
        <w:t xml:space="preserve"> et </w:t>
      </w:r>
      <w:r w:rsidRPr="00AD363D">
        <w:rPr>
          <w:rFonts w:cs="Arial"/>
        </w:rPr>
        <w:sym w:font="Symbol" w:char="F061"/>
      </w:r>
      <w:r w:rsidRPr="00AD363D">
        <w:rPr>
          <w:rFonts w:cs="Arial"/>
        </w:rPr>
        <w:t xml:space="preserve">’ dépendent de la distance du soleil au panneau solaire. Donc compte tenu de cette distance les angles maximum </w:t>
      </w:r>
      <w:r w:rsidRPr="00AD363D">
        <w:rPr>
          <w:rFonts w:cs="Arial"/>
        </w:rPr>
        <w:sym w:font="Symbol" w:char="F061"/>
      </w:r>
      <w:r w:rsidRPr="00AD363D">
        <w:rPr>
          <w:rFonts w:cs="Arial"/>
        </w:rPr>
        <w:t xml:space="preserve"> et φ’ sont très petits. (Voir dossier RESSOURCES)</w:t>
      </w:r>
    </w:p>
    <w:p w14:paraId="40296261" w14:textId="77777777" w:rsidR="004D6AF6" w:rsidRPr="00AD363D" w:rsidRDefault="004D6AF6" w:rsidP="004D6AF6">
      <w:pPr>
        <w:rPr>
          <w:rFonts w:cs="Arial"/>
        </w:rPr>
      </w:pPr>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D8405D" w:rsidRPr="00D23E24" w14:paraId="117E2F14" w14:textId="77777777" w:rsidTr="00D8405D">
        <w:tc>
          <w:tcPr>
            <w:tcW w:w="10206" w:type="dxa"/>
            <w:vAlign w:val="center"/>
          </w:tcPr>
          <w:p w14:paraId="0EB00360" w14:textId="77777777" w:rsidR="00D8405D" w:rsidRPr="00D23E24" w:rsidRDefault="00D8405D" w:rsidP="00D8405D">
            <w:pPr>
              <w:keepNext/>
              <w:jc w:val="center"/>
            </w:pPr>
            <w:r>
              <w:rPr>
                <w:rFonts w:cs="Arial"/>
                <w:noProof/>
                <w:lang w:eastAsia="fr-FR"/>
              </w:rPr>
              <w:lastRenderedPageBreak/>
              <w:drawing>
                <wp:inline distT="0" distB="0" distL="0" distR="0" wp14:anchorId="51A57BC6" wp14:editId="548A384A">
                  <wp:extent cx="3746500" cy="2247900"/>
                  <wp:effectExtent l="0" t="0" r="12700" b="12700"/>
                  <wp:docPr id="34" name="Image 34" descr="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on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46500" cy="2247900"/>
                          </a:xfrm>
                          <a:prstGeom prst="rect">
                            <a:avLst/>
                          </a:prstGeom>
                          <a:noFill/>
                          <a:ln>
                            <a:noFill/>
                          </a:ln>
                          <a:extLst>
                            <a:ext uri="{FAA26D3D-D897-4be2-8F04-BA451C77F1D7}">
                              <ma14:placeholderFlag xmlns:ma14="http://schemas.microsoft.com/office/mac/drawingml/2011/main"/>
                            </a:ext>
                          </a:extLst>
                        </pic:spPr>
                      </pic:pic>
                    </a:graphicData>
                  </a:graphic>
                </wp:inline>
              </w:drawing>
            </w:r>
            <w:r>
              <w:t>        </w:t>
            </w:r>
          </w:p>
        </w:tc>
      </w:tr>
      <w:tr w:rsidR="00D8405D" w:rsidRPr="00D23E24" w14:paraId="39DB1E06" w14:textId="77777777" w:rsidTr="00D8405D">
        <w:tc>
          <w:tcPr>
            <w:tcW w:w="10206" w:type="dxa"/>
          </w:tcPr>
          <w:p w14:paraId="30E0C465" w14:textId="77777777" w:rsidR="00D8405D" w:rsidRPr="00D23E24" w:rsidRDefault="00D8405D" w:rsidP="00D8405D">
            <w:pPr>
              <w:pStyle w:val="Lgende"/>
              <w:keepNext/>
            </w:pPr>
            <w:r w:rsidRPr="00D23E24">
              <w:t xml:space="preserve">Figure </w:t>
            </w:r>
            <w:fldSimple w:instr=" STYLEREF 2 \s ">
              <w:r w:rsidR="00B1058E">
                <w:rPr>
                  <w:noProof/>
                </w:rPr>
                <w:t>1.4</w:t>
              </w:r>
            </w:fldSimple>
            <w:r>
              <w:noBreakHyphen/>
            </w:r>
            <w:fldSimple w:instr=" SEQ Figure \* ARABIC \s 2 ">
              <w:r w:rsidR="00B1058E">
                <w:rPr>
                  <w:noProof/>
                </w:rPr>
                <w:t>3</w:t>
              </w:r>
            </w:fldSimple>
            <w:r w:rsidRPr="00D23E24">
              <w:rPr>
                <w:rFonts w:eastAsia="Calibri"/>
              </w:rPr>
              <w:t xml:space="preserve"> : </w:t>
            </w:r>
            <w:r>
              <w:rPr>
                <w:rFonts w:eastAsia="Calibri"/>
              </w:rPr>
              <w:t>Découpage de l’hémisphère nord en zones</w:t>
            </w:r>
          </w:p>
        </w:tc>
      </w:tr>
    </w:tbl>
    <w:p w14:paraId="261BA306" w14:textId="77777777" w:rsidR="004D6AF6" w:rsidRPr="00AD363D" w:rsidRDefault="004D6AF6" w:rsidP="004D6AF6">
      <w:pPr>
        <w:rPr>
          <w:rFonts w:cs="Arial"/>
        </w:rPr>
      </w:pPr>
    </w:p>
    <w:p w14:paraId="0D49E4AA" w14:textId="77777777" w:rsidR="004D6AF6" w:rsidRPr="00D8405D" w:rsidRDefault="00D8405D" w:rsidP="00D8405D">
      <w:pPr>
        <w:pStyle w:val="Pucecarre"/>
      </w:pPr>
      <w:r w:rsidRPr="00D8405D">
        <w:rPr>
          <w:iCs/>
        </w:rPr>
        <w:t>L’azimut</w:t>
      </w:r>
      <w:r w:rsidR="004D6AF6" w:rsidRPr="00D8405D">
        <w:t xml:space="preserve"> (</w:t>
      </w:r>
      <w:r>
        <w:t>r</w:t>
      </w:r>
      <w:r w:rsidR="004D6AF6" w:rsidRPr="00D8405D">
        <w:t>otation du panneau solaire autour d’un axe vertical)</w:t>
      </w:r>
    </w:p>
    <w:p w14:paraId="66D60C2C" w14:textId="77777777" w:rsidR="004D6AF6" w:rsidRPr="00AD363D" w:rsidRDefault="004D6AF6" w:rsidP="004D6AF6">
      <w:pPr>
        <w:rPr>
          <w:rFonts w:cs="Arial"/>
        </w:rPr>
      </w:pPr>
      <w:r w:rsidRPr="00AD363D">
        <w:rPr>
          <w:rFonts w:cs="Arial"/>
        </w:rPr>
        <w:t xml:space="preserve">En fonction de l’orientation du camping-car à l’arrêt, la rotation φ du panneau solaire doit permettre de se « caler » par rapport au soleil. </w:t>
      </w:r>
    </w:p>
    <w:p w14:paraId="3C9DD996" w14:textId="77777777" w:rsidR="004D6AF6" w:rsidRPr="00D8405D" w:rsidRDefault="004D6AF6" w:rsidP="00D8405D">
      <w:pPr>
        <w:pStyle w:val="Titre3"/>
      </w:pPr>
      <w:bookmarkStart w:id="60" w:name="_Toc199643965"/>
      <w:bookmarkStart w:id="61" w:name="_Toc329616704"/>
      <w:bookmarkStart w:id="62" w:name="_Toc289287643"/>
      <w:r w:rsidRPr="00D8405D">
        <w:t>Initialisation</w:t>
      </w:r>
      <w:bookmarkEnd w:id="60"/>
      <w:bookmarkEnd w:id="61"/>
      <w:bookmarkEnd w:id="62"/>
    </w:p>
    <w:p w14:paraId="0EB13506" w14:textId="77777777" w:rsidR="004D6AF6" w:rsidRPr="00AD363D" w:rsidRDefault="004D6AF6" w:rsidP="004D6AF6">
      <w:pPr>
        <w:pStyle w:val="En-tte"/>
        <w:rPr>
          <w:rFonts w:cs="Arial"/>
          <w:sz w:val="22"/>
          <w:szCs w:val="22"/>
        </w:rPr>
      </w:pPr>
      <w:proofErr w:type="spellStart"/>
      <w:r w:rsidRPr="00AD363D">
        <w:rPr>
          <w:rFonts w:cs="Arial"/>
          <w:sz w:val="22"/>
          <w:szCs w:val="22"/>
        </w:rPr>
        <w:t>L’initialisation</w:t>
      </w:r>
      <w:proofErr w:type="spellEnd"/>
      <w:r w:rsidRPr="00AD363D">
        <w:rPr>
          <w:rFonts w:cs="Arial"/>
          <w:sz w:val="22"/>
          <w:szCs w:val="22"/>
        </w:rPr>
        <w:t xml:space="preserve"> du </w:t>
      </w:r>
      <w:proofErr w:type="spellStart"/>
      <w:r w:rsidRPr="00AD363D">
        <w:rPr>
          <w:rFonts w:cs="Arial"/>
          <w:sz w:val="22"/>
          <w:szCs w:val="22"/>
        </w:rPr>
        <w:t>panneau</w:t>
      </w:r>
      <w:proofErr w:type="spellEnd"/>
      <w:r w:rsidRPr="00AD363D">
        <w:rPr>
          <w:rFonts w:cs="Arial"/>
          <w:sz w:val="22"/>
          <w:szCs w:val="22"/>
        </w:rPr>
        <w:t xml:space="preserve"> </w:t>
      </w:r>
      <w:proofErr w:type="spellStart"/>
      <w:r w:rsidRPr="00AD363D">
        <w:rPr>
          <w:rFonts w:cs="Arial"/>
          <w:sz w:val="22"/>
          <w:szCs w:val="22"/>
        </w:rPr>
        <w:t>solaire</w:t>
      </w:r>
      <w:proofErr w:type="spellEnd"/>
      <w:r w:rsidR="00D8405D">
        <w:rPr>
          <w:rFonts w:cs="Arial"/>
          <w:sz w:val="22"/>
          <w:szCs w:val="22"/>
        </w:rPr>
        <w:t xml:space="preserve"> se fait par les </w:t>
      </w:r>
      <w:proofErr w:type="spellStart"/>
      <w:r w:rsidR="00D8405D">
        <w:rPr>
          <w:rFonts w:cs="Arial"/>
          <w:sz w:val="22"/>
          <w:szCs w:val="22"/>
        </w:rPr>
        <w:t>deux</w:t>
      </w:r>
      <w:proofErr w:type="spellEnd"/>
      <w:r w:rsidR="00D8405D">
        <w:rPr>
          <w:rFonts w:cs="Arial"/>
          <w:sz w:val="22"/>
          <w:szCs w:val="22"/>
        </w:rPr>
        <w:t xml:space="preserve"> rotations</w:t>
      </w:r>
      <w:r w:rsidRPr="00AD363D">
        <w:rPr>
          <w:rFonts w:cs="Arial"/>
          <w:sz w:val="22"/>
          <w:szCs w:val="22"/>
        </w:rPr>
        <w:t xml:space="preserve"> </w:t>
      </w:r>
      <w:proofErr w:type="spellStart"/>
      <w:r w:rsidRPr="00AD363D">
        <w:rPr>
          <w:rFonts w:cs="Arial"/>
          <w:sz w:val="22"/>
          <w:szCs w:val="22"/>
        </w:rPr>
        <w:t>élévation</w:t>
      </w:r>
      <w:proofErr w:type="spellEnd"/>
      <w:r w:rsidRPr="00AD363D">
        <w:rPr>
          <w:rFonts w:cs="Arial"/>
          <w:sz w:val="22"/>
          <w:szCs w:val="22"/>
        </w:rPr>
        <w:t xml:space="preserve"> </w:t>
      </w:r>
      <w:proofErr w:type="gramStart"/>
      <w:r w:rsidRPr="00AD363D">
        <w:rPr>
          <w:rFonts w:cs="Arial"/>
          <w:sz w:val="22"/>
          <w:szCs w:val="22"/>
        </w:rPr>
        <w:t>et</w:t>
      </w:r>
      <w:proofErr w:type="gramEnd"/>
      <w:r w:rsidRPr="00AD363D">
        <w:rPr>
          <w:rFonts w:cs="Arial"/>
          <w:sz w:val="22"/>
          <w:szCs w:val="22"/>
        </w:rPr>
        <w:t xml:space="preserve"> </w:t>
      </w:r>
      <w:proofErr w:type="spellStart"/>
      <w:r w:rsidRPr="00AD363D">
        <w:rPr>
          <w:rFonts w:cs="Arial"/>
          <w:sz w:val="22"/>
          <w:szCs w:val="22"/>
        </w:rPr>
        <w:t>azimut</w:t>
      </w:r>
      <w:proofErr w:type="spellEnd"/>
      <w:r w:rsidRPr="00AD363D">
        <w:rPr>
          <w:rFonts w:cs="Arial"/>
          <w:sz w:val="22"/>
          <w:szCs w:val="22"/>
        </w:rPr>
        <w:t>.</w:t>
      </w:r>
    </w:p>
    <w:p w14:paraId="3F4BDF60" w14:textId="77777777" w:rsidR="00D8405D" w:rsidRDefault="004D6AF6" w:rsidP="00D8405D">
      <w:pPr>
        <w:pStyle w:val="Pucecarre"/>
      </w:pPr>
      <w:r w:rsidRPr="00AD363D">
        <w:t>L’élévation</w:t>
      </w:r>
    </w:p>
    <w:p w14:paraId="5CC5488E" w14:textId="77777777" w:rsidR="004D6AF6" w:rsidRPr="00AD363D" w:rsidRDefault="004D6AF6" w:rsidP="004D6AF6">
      <w:pPr>
        <w:pStyle w:val="En-tte"/>
        <w:rPr>
          <w:rFonts w:cs="Arial"/>
          <w:sz w:val="22"/>
          <w:szCs w:val="22"/>
        </w:rPr>
      </w:pPr>
      <w:r w:rsidRPr="00AD363D">
        <w:rPr>
          <w:rFonts w:cs="Arial"/>
          <w:sz w:val="22"/>
          <w:szCs w:val="22"/>
        </w:rPr>
        <w:t xml:space="preserve"> </w:t>
      </w:r>
      <w:proofErr w:type="spellStart"/>
      <w:r w:rsidR="00D8405D">
        <w:rPr>
          <w:rFonts w:cs="Arial"/>
          <w:sz w:val="22"/>
          <w:szCs w:val="22"/>
        </w:rPr>
        <w:t>Cet</w:t>
      </w:r>
      <w:proofErr w:type="spellEnd"/>
      <w:r w:rsidR="00D8405D">
        <w:rPr>
          <w:rFonts w:cs="Arial"/>
          <w:sz w:val="22"/>
          <w:szCs w:val="22"/>
        </w:rPr>
        <w:t xml:space="preserve"> </w:t>
      </w:r>
      <w:r w:rsidRPr="00AD363D">
        <w:rPr>
          <w:rFonts w:cs="Arial"/>
          <w:sz w:val="22"/>
          <w:szCs w:val="22"/>
        </w:rPr>
        <w:t xml:space="preserve">angle de rotation </w:t>
      </w:r>
      <w:proofErr w:type="spellStart"/>
      <w:r w:rsidRPr="00AD363D">
        <w:rPr>
          <w:rFonts w:cs="Arial"/>
          <w:sz w:val="22"/>
          <w:szCs w:val="22"/>
        </w:rPr>
        <w:t>est</w:t>
      </w:r>
      <w:proofErr w:type="spellEnd"/>
      <w:r w:rsidRPr="00AD363D">
        <w:rPr>
          <w:rFonts w:cs="Arial"/>
          <w:sz w:val="22"/>
          <w:szCs w:val="22"/>
        </w:rPr>
        <w:t xml:space="preserve"> </w:t>
      </w:r>
      <w:proofErr w:type="spellStart"/>
      <w:r w:rsidRPr="00AD363D">
        <w:rPr>
          <w:rFonts w:cs="Arial"/>
          <w:sz w:val="22"/>
          <w:szCs w:val="22"/>
        </w:rPr>
        <w:t>donné</w:t>
      </w:r>
      <w:proofErr w:type="spellEnd"/>
      <w:r w:rsidRPr="00AD363D">
        <w:rPr>
          <w:rFonts w:cs="Arial"/>
          <w:sz w:val="22"/>
          <w:szCs w:val="22"/>
        </w:rPr>
        <w:t xml:space="preserve"> par le micro</w:t>
      </w:r>
      <w:r w:rsidR="00D8405D">
        <w:rPr>
          <w:rFonts w:cs="Arial"/>
          <w:sz w:val="22"/>
          <w:szCs w:val="22"/>
        </w:rPr>
        <w:t>-</w:t>
      </w:r>
      <w:proofErr w:type="spellStart"/>
      <w:r w:rsidRPr="00AD363D">
        <w:rPr>
          <w:rFonts w:cs="Arial"/>
          <w:sz w:val="22"/>
          <w:szCs w:val="22"/>
        </w:rPr>
        <w:t>processeur</w:t>
      </w:r>
      <w:proofErr w:type="spellEnd"/>
      <w:r w:rsidRPr="00AD363D">
        <w:rPr>
          <w:rFonts w:cs="Arial"/>
          <w:sz w:val="22"/>
          <w:szCs w:val="22"/>
        </w:rPr>
        <w:t xml:space="preserve"> en </w:t>
      </w:r>
      <w:proofErr w:type="spellStart"/>
      <w:r w:rsidRPr="00AD363D">
        <w:rPr>
          <w:rFonts w:cs="Arial"/>
          <w:sz w:val="22"/>
          <w:szCs w:val="22"/>
        </w:rPr>
        <w:t>fonction</w:t>
      </w:r>
      <w:proofErr w:type="spellEnd"/>
      <w:r w:rsidRPr="00AD363D">
        <w:rPr>
          <w:rFonts w:cs="Arial"/>
          <w:sz w:val="22"/>
          <w:szCs w:val="22"/>
        </w:rPr>
        <w:t xml:space="preserve"> </w:t>
      </w:r>
      <w:proofErr w:type="gramStart"/>
      <w:r w:rsidRPr="00AD363D">
        <w:rPr>
          <w:rFonts w:cs="Arial"/>
          <w:sz w:val="22"/>
          <w:szCs w:val="22"/>
        </w:rPr>
        <w:t>de :</w:t>
      </w:r>
      <w:proofErr w:type="gramEnd"/>
    </w:p>
    <w:p w14:paraId="177D51E5" w14:textId="77777777" w:rsidR="004D6AF6" w:rsidRPr="00AD363D" w:rsidRDefault="00D8405D" w:rsidP="00D8405D">
      <w:pPr>
        <w:pStyle w:val="Pucecoche"/>
      </w:pPr>
      <w:r>
        <w:t>l</w:t>
      </w:r>
      <w:r w:rsidR="004D6AF6" w:rsidRPr="00AD363D">
        <w:t>a zone dans laquelle on se trouve 01 ou 02 ou 03</w:t>
      </w:r>
      <w:r>
        <w:t> ;</w:t>
      </w:r>
    </w:p>
    <w:p w14:paraId="3DBB7DA8" w14:textId="77777777" w:rsidR="00D8405D" w:rsidRDefault="00D8405D" w:rsidP="00D8405D">
      <w:pPr>
        <w:pStyle w:val="Pucecoche"/>
      </w:pPr>
      <w:r>
        <w:t>l’heure de la journée ;</w:t>
      </w:r>
    </w:p>
    <w:p w14:paraId="5CD06A19" w14:textId="77777777" w:rsidR="004D6AF6" w:rsidRPr="00AD363D" w:rsidRDefault="00D8405D" w:rsidP="00D8405D">
      <w:pPr>
        <w:pStyle w:val="Pucecoche"/>
      </w:pPr>
      <w:r>
        <w:t>l</w:t>
      </w:r>
      <w:r w:rsidR="004D6AF6" w:rsidRPr="00AD363D">
        <w:t>e jour de l’année.</w:t>
      </w:r>
    </w:p>
    <w:p w14:paraId="428339A4" w14:textId="77777777" w:rsidR="00D8405D" w:rsidRDefault="004D6AF6" w:rsidP="00D8405D">
      <w:pPr>
        <w:pStyle w:val="Pucecarre"/>
      </w:pPr>
      <w:r w:rsidRPr="00AD363D">
        <w:t>L’azimut</w:t>
      </w:r>
    </w:p>
    <w:p w14:paraId="3F472C62" w14:textId="77777777" w:rsidR="004D6AF6" w:rsidRDefault="004D6AF6" w:rsidP="004D6AF6">
      <w:pPr>
        <w:rPr>
          <w:rFonts w:cs="Arial"/>
        </w:rPr>
      </w:pPr>
      <w:r w:rsidRPr="00AD363D">
        <w:rPr>
          <w:rFonts w:cs="Arial"/>
        </w:rPr>
        <w:t xml:space="preserve">Cette opération est automatique. Après ce positionnement automatique, un réglage manuel permettant d’optimiser cette position peut être menée par l’opérateur qui lit sur le boîtier la valeur de l’intensité transformée par le panneau solaire. Lorsque cette intensité est à son maximum l’opérateur interrompt la rotation et cette position est prise comme référence. </w:t>
      </w:r>
    </w:p>
    <w:p w14:paraId="287E8358" w14:textId="77777777" w:rsidR="00D8405D" w:rsidRDefault="00D8405D">
      <w:pPr>
        <w:widowControl/>
        <w:suppressAutoHyphens w:val="0"/>
        <w:spacing w:before="0" w:after="0"/>
        <w:jc w:val="left"/>
        <w:rPr>
          <w:b/>
          <w:bCs/>
          <w:color w:val="365F91"/>
          <w:sz w:val="26"/>
          <w:szCs w:val="26"/>
        </w:rPr>
      </w:pPr>
      <w:bookmarkStart w:id="63" w:name="_Toc199643966"/>
      <w:bookmarkStart w:id="64" w:name="_Toc329616705"/>
      <w:r>
        <w:br w:type="page"/>
      </w:r>
    </w:p>
    <w:p w14:paraId="18819559" w14:textId="77777777" w:rsidR="004D6AF6" w:rsidRPr="00D8405D" w:rsidRDefault="004D6AF6" w:rsidP="004D6AF6">
      <w:pPr>
        <w:pStyle w:val="Titre3"/>
      </w:pPr>
      <w:bookmarkStart w:id="65" w:name="_Toc289287644"/>
      <w:r w:rsidRPr="00D8405D">
        <w:lastRenderedPageBreak/>
        <w:t>Extrait de la notice d'utilisation</w:t>
      </w:r>
      <w:bookmarkEnd w:id="63"/>
      <w:bookmarkEnd w:id="64"/>
      <w:bookmarkEnd w:id="65"/>
    </w:p>
    <w:p w14:paraId="3E4B2AA9" w14:textId="77777777" w:rsidR="004D6AF6" w:rsidRPr="00E9426C" w:rsidRDefault="004D6AF6" w:rsidP="004D6AF6">
      <w:pPr>
        <w:ind w:right="3969"/>
        <w:rPr>
          <w:rFonts w:cs="Arial"/>
        </w:rPr>
      </w:pPr>
      <w:r>
        <w:rPr>
          <w:rFonts w:cs="Arial"/>
          <w:noProof/>
          <w:lang w:eastAsia="fr-FR"/>
        </w:rPr>
        <mc:AlternateContent>
          <mc:Choice Requires="wps">
            <w:drawing>
              <wp:anchor distT="0" distB="0" distL="114300" distR="114300" simplePos="0" relativeHeight="251686400" behindDoc="0" locked="0" layoutInCell="1" allowOverlap="1" wp14:anchorId="559E5529" wp14:editId="37803D8F">
                <wp:simplePos x="0" y="0"/>
                <wp:positionH relativeFrom="column">
                  <wp:posOffset>114300</wp:posOffset>
                </wp:positionH>
                <wp:positionV relativeFrom="paragraph">
                  <wp:posOffset>239395</wp:posOffset>
                </wp:positionV>
                <wp:extent cx="342900" cy="342900"/>
                <wp:effectExtent l="25400" t="25400" r="139700" b="139700"/>
                <wp:wrapNone/>
                <wp:docPr id="3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12B4C39E" w14:textId="77777777"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64997">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p>
                          <w:p w14:paraId="10F9D542" w14:textId="77777777" w:rsidR="00467360" w:rsidRPr="00E64997" w:rsidRDefault="00467360">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style="position:absolute;left:0;text-align:left;margin-left:9pt;margin-top:18.85pt;width:27pt;height:27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">
                <v:shadow on="t" opacity="26214f" mv:blur="50800f" origin="-.5,-.5" offset="26941emu,26941emu"/>
                <v:textbox inset=",.3mm">
                  <w:txbxContent>
                    <w:p w14:paraId="12B4C39E" w14:textId="77777777"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64997">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1</w:t>
                      </w:r>
                    </w:p>
                    <w:p w14:paraId="10F9D542" w14:textId="77777777" w:rsidR="00467360" w:rsidRPr="00E64997" w:rsidRDefault="00467360">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14:paraId="64B05921" w14:textId="77777777" w:rsidR="004D6AF6" w:rsidRPr="00AD363D" w:rsidRDefault="004D6AF6" w:rsidP="004D6AF6">
      <w:pPr>
        <w:pStyle w:val="Normalcentr"/>
        <w:tabs>
          <w:tab w:val="left" w:pos="10065"/>
        </w:tabs>
        <w:ind w:right="-1"/>
        <w:rPr>
          <w:rFonts w:ascii="Arial" w:hAnsi="Arial" w:cs="Arial"/>
          <w:sz w:val="22"/>
          <w:szCs w:val="22"/>
        </w:rPr>
      </w:pPr>
      <w:r w:rsidRPr="00AD363D">
        <w:rPr>
          <w:rFonts w:ascii="Arial" w:hAnsi="Arial" w:cs="Arial"/>
          <w:sz w:val="22"/>
          <w:szCs w:val="22"/>
        </w:rPr>
        <w:t>Vérifier la zone dans laquelle vous vous trouvez</w:t>
      </w:r>
    </w:p>
    <w:p w14:paraId="5C58289E" w14:textId="77777777" w:rsidR="004D6AF6" w:rsidRPr="00AD363D" w:rsidRDefault="004D6AF6" w:rsidP="004D6AF6">
      <w:pPr>
        <w:pStyle w:val="Normalcentr"/>
        <w:tabs>
          <w:tab w:val="left" w:pos="10065"/>
        </w:tabs>
        <w:ind w:right="-1"/>
        <w:rPr>
          <w:rFonts w:ascii="Arial" w:hAnsi="Arial" w:cs="Arial"/>
          <w:sz w:val="22"/>
          <w:szCs w:val="22"/>
        </w:rPr>
      </w:pPr>
    </w:p>
    <w:p w14:paraId="3D1B293D" w14:textId="38315B52" w:rsidR="004D6AF6" w:rsidRPr="00AD363D" w:rsidRDefault="004D6AF6" w:rsidP="004D6AF6">
      <w:pPr>
        <w:ind w:left="708" w:right="3969" w:firstLine="708"/>
        <w:rPr>
          <w:rFonts w:cs="Arial"/>
        </w:rPr>
      </w:pPr>
      <w:r>
        <w:rPr>
          <w:rFonts w:cs="Arial"/>
          <w:noProof/>
          <w:lang w:eastAsia="fr-FR"/>
        </w:rPr>
        <w:drawing>
          <wp:inline distT="0" distB="0" distL="0" distR="0" wp14:anchorId="4B7BE4FA" wp14:editId="1E82A90A">
            <wp:extent cx="3530600" cy="2590800"/>
            <wp:effectExtent l="0" t="0" r="0" b="0"/>
            <wp:docPr id="17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30600" cy="2590800"/>
                    </a:xfrm>
                    <a:prstGeom prst="rect">
                      <a:avLst/>
                    </a:prstGeom>
                    <a:noFill/>
                    <a:ln>
                      <a:noFill/>
                    </a:ln>
                  </pic:spPr>
                </pic:pic>
              </a:graphicData>
            </a:graphic>
          </wp:inline>
        </w:drawing>
      </w:r>
    </w:p>
    <w:p w14:paraId="5609DBF4" w14:textId="41F5797E" w:rsidR="004D6AF6" w:rsidRPr="00AD363D" w:rsidRDefault="00E64997" w:rsidP="004D6AF6">
      <w:pPr>
        <w:ind w:left="851" w:right="3969"/>
        <w:rPr>
          <w:rFonts w:cs="Arial"/>
        </w:rPr>
      </w:pPr>
      <w:r>
        <w:rPr>
          <w:rFonts w:cs="Arial"/>
          <w:noProof/>
          <w:lang w:eastAsia="fr-FR"/>
        </w:rPr>
        <mc:AlternateContent>
          <mc:Choice Requires="wps">
            <w:drawing>
              <wp:anchor distT="0" distB="0" distL="114300" distR="114300" simplePos="0" relativeHeight="251727360" behindDoc="0" locked="0" layoutInCell="1" allowOverlap="1" wp14:anchorId="56A4B0B7" wp14:editId="74172461">
                <wp:simplePos x="0" y="0"/>
                <wp:positionH relativeFrom="column">
                  <wp:posOffset>114300</wp:posOffset>
                </wp:positionH>
                <wp:positionV relativeFrom="paragraph">
                  <wp:posOffset>201930</wp:posOffset>
                </wp:positionV>
                <wp:extent cx="342900" cy="342900"/>
                <wp:effectExtent l="25400" t="25400" r="139700" b="139700"/>
                <wp:wrapNone/>
                <wp:docPr id="8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185DEFAA" w14:textId="221156E4"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p>
                          <w:p w14:paraId="66BFFE5C"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9pt;margin-top:15.9pt;width:27pt;height:2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">
                <v:shadow on="t" opacity="26214f" mv:blur="50800f" origin="-.5,-.5" offset="26941emu,26941emu"/>
                <v:textbox inset=",.3mm">
                  <w:txbxContent>
                    <w:p w14:paraId="185DEFAA" w14:textId="221156E4"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2</w:t>
                      </w:r>
                    </w:p>
                    <w:p w14:paraId="66BFFE5C"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r w:rsidR="004D6AF6">
        <w:rPr>
          <w:rFonts w:cs="Arial"/>
          <w:noProof/>
          <w:lang w:eastAsia="fr-FR"/>
        </w:rPr>
        <mc:AlternateContent>
          <mc:Choice Requires="wps">
            <w:drawing>
              <wp:anchor distT="0" distB="0" distL="114300" distR="114300" simplePos="0" relativeHeight="251693568" behindDoc="0" locked="0" layoutInCell="1" allowOverlap="1" wp14:anchorId="4DBBC3FC" wp14:editId="0142A095">
                <wp:simplePos x="0" y="0"/>
                <wp:positionH relativeFrom="column">
                  <wp:posOffset>2443480</wp:posOffset>
                </wp:positionH>
                <wp:positionV relativeFrom="paragraph">
                  <wp:posOffset>42545</wp:posOffset>
                </wp:positionV>
                <wp:extent cx="39370" cy="313055"/>
                <wp:effectExtent l="0" t="1270" r="0" b="1270"/>
                <wp:wrapNone/>
                <wp:docPr id="18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7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75BF9" w14:textId="77777777" w:rsidR="00467360" w:rsidRDefault="00467360" w:rsidP="004D6AF6">
                            <w:r>
                              <w:rPr>
                                <w:color w:val="000000"/>
                                <w:szCs w:val="24"/>
                                <w:lang w:val="en-US"/>
                              </w:rPr>
                              <w:t xml:space="preserv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12" o:spid="_x0000_s1032" style="position:absolute;left:0;text-align:left;margin-left:192.4pt;margin-top:3.35pt;width:3.1pt;height:24.65pt;z-index:251693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" filled="f" stroked="f">
                <v:textbox style="mso-fit-shape-to-text:t" inset="0,0,0,0">
                  <w:txbxContent>
                    <w:p w14:paraId="7EB75BF9" w14:textId="77777777" w:rsidR="00467360" w:rsidRDefault="00467360" w:rsidP="004D6AF6">
                      <w:r>
                        <w:rPr>
                          <w:color w:val="000000"/>
                          <w:szCs w:val="24"/>
                          <w:lang w:val="en-US"/>
                        </w:rPr>
                        <w:t xml:space="preserve"> </w:t>
                      </w:r>
                    </w:p>
                  </w:txbxContent>
                </v:textbox>
              </v:rect>
            </w:pict>
          </mc:Fallback>
        </mc:AlternateContent>
      </w:r>
    </w:p>
    <w:p w14:paraId="534814D4" w14:textId="77777777" w:rsidR="004D6AF6" w:rsidRDefault="004D6AF6" w:rsidP="00D8405D">
      <w:pPr>
        <w:ind w:left="851" w:right="116"/>
        <w:rPr>
          <w:rFonts w:cs="Arial"/>
        </w:rPr>
      </w:pPr>
      <w:r w:rsidRPr="00AD363D">
        <w:rPr>
          <w:rFonts w:cs="Arial"/>
        </w:rPr>
        <w:t xml:space="preserve">Placer l’interrupteur </w:t>
      </w:r>
      <w:r>
        <w:rPr>
          <w:rFonts w:cs="Arial"/>
        </w:rPr>
        <w:t xml:space="preserve">du boitier de commande ALDEN </w:t>
      </w:r>
      <w:r w:rsidR="00C759E9">
        <w:rPr>
          <w:rFonts w:cs="Arial"/>
        </w:rPr>
        <w:t>en position ON</w:t>
      </w:r>
    </w:p>
    <w:p w14:paraId="0F53E628" w14:textId="77777777" w:rsidR="00C759E9" w:rsidRPr="00AD363D" w:rsidRDefault="00C759E9" w:rsidP="00D8405D">
      <w:pPr>
        <w:ind w:left="851" w:right="116"/>
        <w:rPr>
          <w:rFonts w:cs="Arial"/>
        </w:rPr>
      </w:pPr>
    </w:p>
    <w:p w14:paraId="20B1378B" w14:textId="7E9E770E" w:rsidR="004D6AF6" w:rsidRPr="00AD363D" w:rsidRDefault="00E64997" w:rsidP="004D6AF6">
      <w:pPr>
        <w:ind w:left="851" w:right="3969"/>
        <w:rPr>
          <w:rFonts w:cs="Arial"/>
        </w:rPr>
      </w:pPr>
      <w:r>
        <w:rPr>
          <w:rFonts w:cs="Arial"/>
          <w:noProof/>
          <w:lang w:eastAsia="fr-FR"/>
        </w:rPr>
        <mc:AlternateContent>
          <mc:Choice Requires="wps">
            <w:drawing>
              <wp:anchor distT="0" distB="0" distL="114300" distR="114300" simplePos="0" relativeHeight="251729408" behindDoc="0" locked="0" layoutInCell="1" allowOverlap="1" wp14:anchorId="5FD7B900" wp14:editId="204A50FE">
                <wp:simplePos x="0" y="0"/>
                <wp:positionH relativeFrom="column">
                  <wp:posOffset>114300</wp:posOffset>
                </wp:positionH>
                <wp:positionV relativeFrom="paragraph">
                  <wp:posOffset>177165</wp:posOffset>
                </wp:positionV>
                <wp:extent cx="342900" cy="342900"/>
                <wp:effectExtent l="25400" t="25400" r="139700" b="139700"/>
                <wp:wrapNone/>
                <wp:docPr id="8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8A8F16E" w14:textId="0EE05460"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3</w:t>
                            </w:r>
                          </w:p>
                          <w:p w14:paraId="7442C5F3"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9pt;margin-top:13.95pt;width:27pt;height:27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">
                <v:shadow on="t" opacity="26214f" mv:blur="50800f" origin="-.5,-.5" offset="26941emu,26941emu"/>
                <v:textbox inset=",.3mm">
                  <w:txbxContent>
                    <w:p w14:paraId="28A8F16E" w14:textId="0EE05460"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3</w:t>
                      </w:r>
                    </w:p>
                    <w:p w14:paraId="7442C5F3"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14:paraId="49AC8D03" w14:textId="7C9F1967" w:rsidR="004D6AF6" w:rsidRPr="00AD363D" w:rsidRDefault="004D6AF6" w:rsidP="004D6AF6">
      <w:pPr>
        <w:ind w:left="851" w:right="3969"/>
        <w:rPr>
          <w:rFonts w:cs="Arial"/>
        </w:rPr>
      </w:pPr>
      <w:r>
        <w:rPr>
          <w:rFonts w:cs="Arial"/>
          <w:noProof/>
          <w:lang w:eastAsia="fr-FR"/>
        </w:rPr>
        <mc:AlternateContent>
          <mc:Choice Requires="wpg">
            <w:drawing>
              <wp:anchor distT="180340" distB="180340" distL="180340" distR="180340" simplePos="0" relativeHeight="251694592" behindDoc="0" locked="0" layoutInCell="1" allowOverlap="1" wp14:anchorId="5A20B3A4" wp14:editId="33987BE9">
                <wp:simplePos x="0" y="0"/>
                <wp:positionH relativeFrom="column">
                  <wp:posOffset>3945255</wp:posOffset>
                </wp:positionH>
                <mc:AlternateContent>
                  <mc:Choice Requires="wp14">
                    <wp:positionV relativeFrom="paragraph">
                      <wp14:pctPosVOffset>-1000100</wp14:pctPosVOffset>
                    </wp:positionV>
                  </mc:Choice>
                  <mc:Fallback>
                    <wp:positionV relativeFrom="page">
                      <wp:posOffset>0</wp:posOffset>
                    </wp:positionV>
                  </mc:Fallback>
                </mc:AlternateContent>
                <wp:extent cx="2534285" cy="1664970"/>
                <wp:effectExtent l="0" t="0" r="5715" b="11430"/>
                <wp:wrapSquare wrapText="bothSides"/>
                <wp:docPr id="181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4285" cy="1664970"/>
                          <a:chOff x="7349" y="9230"/>
                          <a:chExt cx="3706" cy="2442"/>
                        </a:xfrm>
                        <a:extLst>
                          <a:ext uri="{0CCBE362-F206-4b92-989A-16890622DB6E}">
                            <ma14:wrappingTextBoxFlag xmlns:ma14="http://schemas.microsoft.com/office/mac/drawingml/2011/main"/>
                          </a:ext>
                        </a:extLst>
                      </wpg:grpSpPr>
                      <pic:pic xmlns:pic="http://schemas.openxmlformats.org/drawingml/2006/picture">
                        <pic:nvPicPr>
                          <pic:cNvPr id="1815" name="Picture 14"/>
                          <pic:cNvPicPr>
                            <a:picLocks noChangeAspect="1" noChangeArrowheads="1"/>
                          </pic:cNvPicPr>
                        </pic:nvPicPr>
                        <pic:blipFill>
                          <a:blip r:embed="rId33">
                            <a:extLst>
                              <a:ext uri="{28A0092B-C50C-407E-A947-70E740481C1C}">
                                <a14:useLocalDpi xmlns:a14="http://schemas.microsoft.com/office/drawing/2010/main" val="0"/>
                              </a:ext>
                            </a:extLst>
                          </a:blip>
                          <a:srcRect l="8946" t="30302" r="20581" b="11295"/>
                          <a:stretch>
                            <a:fillRect/>
                          </a:stretch>
                        </pic:blipFill>
                        <pic:spPr bwMode="auto">
                          <a:xfrm>
                            <a:off x="7349" y="9230"/>
                            <a:ext cx="3706" cy="2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6" name="Rectangle 15"/>
                        <wps:cNvSpPr>
                          <a:spLocks noChangeArrowheads="1"/>
                        </wps:cNvSpPr>
                        <wps:spPr bwMode="auto">
                          <a:xfrm>
                            <a:off x="9857" y="9741"/>
                            <a:ext cx="171" cy="116"/>
                          </a:xfrm>
                          <a:prstGeom prst="rect">
                            <a:avLst/>
                          </a:prstGeom>
                          <a:solidFill>
                            <a:srgbClr val="000000"/>
                          </a:solidFill>
                          <a:ln w="9525">
                            <a:solidFill>
                              <a:srgbClr val="000000"/>
                            </a:solidFill>
                            <a:miter lim="800000"/>
                            <a:headEnd/>
                            <a:tailEnd/>
                          </a:ln>
                        </wps:spPr>
                        <wps:bodyPr rot="0" vert="horz" wrap="square" lIns="144000" tIns="140400" rIns="144000" bIns="140400" anchor="t" anchorCtr="0" upright="1">
                          <a:noAutofit/>
                        </wps:bodyPr>
                      </wps:wsp>
                      <wps:wsp>
                        <wps:cNvPr id="1817" name="Rectangle 16"/>
                        <wps:cNvSpPr>
                          <a:spLocks noChangeArrowheads="1"/>
                        </wps:cNvSpPr>
                        <wps:spPr bwMode="auto">
                          <a:xfrm>
                            <a:off x="10142" y="9515"/>
                            <a:ext cx="264" cy="534"/>
                          </a:xfrm>
                          <a:prstGeom prst="rect">
                            <a:avLst/>
                          </a:prstGeom>
                          <a:solidFill>
                            <a:srgbClr val="000000"/>
                          </a:solidFill>
                          <a:ln w="9525">
                            <a:solidFill>
                              <a:srgbClr val="000000"/>
                            </a:solidFill>
                            <a:miter lim="800000"/>
                            <a:headEnd/>
                            <a:tailEnd/>
                          </a:ln>
                        </wps:spPr>
                        <wps:bodyPr rot="0" vert="horz" wrap="square" lIns="144000" tIns="140400" rIns="144000" bIns="1404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 o:spid="_x0000_s1026" style="position:absolute;margin-left:310.65pt;margin-top:0;width:199.55pt;height:131.1pt;z-index:251694592;mso-wrap-distance-left:14.2pt;mso-wrap-distance-top:14.2pt;mso-wrap-distance-right:14.2pt;mso-wrap-distance-bottom:14.2pt" coordorigin="7349,9230" coordsize="3706,244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style="position:absolute;left:7349;top:9230;width:3706;height:244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y&#10;f03EAAAA3QAAAA8AAABkcnMvZG93bnJldi54bWxET01rwkAQvQv+h2UKvekmxcYkdRUpFipIoZqD&#10;x2l2TEKzsyG71fTfu4LgbR7vcxarwbTiTL1rLCuIpxEI4tLqhisFxeFjkoJwHllja5kU/JOD1XI8&#10;WmCu7YW/6bz3lQgh7HJUUHvf5VK6siaDbmo74sCdbG/QB9hXUvd4CeGmlS9RlEiDDYeGGjt6r6n8&#10;3f8ZBTOZpl+4LY6nTZxts+RnNz8kO6Wen4b1GwhPg3+I7+5PHean8SvcvgknyOUV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vyf03EAAAA3QAAAA8AAAAAAAAAAAAAAAAAnAIA&#10;AGRycy9kb3ducmV2LnhtbFBLBQYAAAAABAAEAPcAAACNAwAAAAA=&#10;">
                  <v:imagedata r:id="rId35" o:title="" croptop="19859f" cropbottom="7402f" cropleft="5863f" cropright="13488f"/>
                </v:shape>
                <v:rect id="Rectangle 15" o:spid="_x0000_s1028" style="position:absolute;left:9857;top:9741;width:171;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xKs6xAAA&#10;AN0AAAAPAAAAZHJzL2Rvd25yZXYueG1sRE9Na8JAEL0X+h+WKXgpdRMPNo2uUgOCKIi1eh+yYxKa&#10;nQ3ZTYz/3hWE3ubxPme+HEwtempdZVlBPI5AEOdWV1woOP2uPxIQziNrrC2Tghs5WC5eX+aYanvl&#10;H+qPvhAhhF2KCkrvm1RKl5dk0I1tQxy4i20N+gDbQuoWryHc1HISRVNpsOLQUGJDWUn537EzCuz7&#10;6pDvt1X2Oem/4m2T1V23Oys1ehu+ZyA8Df5f/HRvdJifxFN4fBNOkI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8SrOsQAAADdAAAADwAAAAAAAAAAAAAAAACXAgAAZHJzL2Rv&#10;d25yZXYueG1sUEsFBgAAAAAEAAQA9QAAAIgDAAAAAA==&#10;" fillcolor="black">
                  <v:textbox inset="4mm,3.9mm,4mm,3.9mm"/>
                </v:rect>
                <v:rect id="Rectangle 16" o:spid="_x0000_s1029" style="position:absolute;left:10142;top:9515;width:264;height:5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iA6hwwAA&#10;AN0AAAAPAAAAZHJzL2Rvd25yZXYueG1sRE9La8JAEL4X/A/LCF5EN/FQNXUVGyiIgvho70N2mgSz&#10;syG7iem/dwWht/n4nrPa9KYSHTWutKwgnkYgiDOrS84VfF+/JgsQziNrrCyTgj9ysFkP3laYaHvn&#10;M3UXn4sQwi5BBYX3dSKlywoy6Ka2Jg7cr20M+gCbXOoG7yHcVHIWRe/SYMmhocCa0oKy26U1Cuz4&#10;85Qd92U6n3XLeF+nVdsefpQaDfvtBwhPvf8Xv9w7HeYv4jk8vwknyP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iA6hwwAAAN0AAAAPAAAAAAAAAAAAAAAAAJcCAABkcnMvZG93&#10;bnJldi54bWxQSwUGAAAAAAQABAD1AAAAhwMAAAAA&#10;" fillcolor="black">
                  <v:textbox inset="4mm,3.9mm,4mm,3.9mm"/>
                </v:rect>
                <w10:wrap type="square"/>
              </v:group>
            </w:pict>
          </mc:Fallback>
        </mc:AlternateContent>
      </w:r>
      <w:r w:rsidRPr="00AD363D">
        <w:rPr>
          <w:rFonts w:cs="Arial"/>
        </w:rPr>
        <w:t xml:space="preserve">Entrez le chiffre de la zone dans laquelle vous vous trouvez </w:t>
      </w:r>
      <w:r w:rsidRPr="00AD363D">
        <w:rPr>
          <w:rFonts w:cs="Arial"/>
        </w:rPr>
        <w:br/>
        <w:t>(Exemple : tapez 01 si vous êtes dans la zone 1) ;</w:t>
      </w:r>
    </w:p>
    <w:p w14:paraId="7BAA8ACC" w14:textId="77777777" w:rsidR="004D6AF6" w:rsidRPr="00AD363D" w:rsidRDefault="004D6AF6" w:rsidP="004D6AF6">
      <w:pPr>
        <w:ind w:left="851" w:right="3969"/>
        <w:rPr>
          <w:rFonts w:cs="Arial"/>
        </w:rPr>
      </w:pPr>
    </w:p>
    <w:p w14:paraId="589BA4BA" w14:textId="77777777" w:rsidR="004D6AF6" w:rsidRPr="00AD363D" w:rsidRDefault="004D6AF6" w:rsidP="004D6AF6">
      <w:pPr>
        <w:ind w:firstLine="855"/>
        <w:rPr>
          <w:rFonts w:cs="Arial"/>
        </w:rPr>
      </w:pPr>
      <w:r w:rsidRPr="00AD363D">
        <w:rPr>
          <w:rFonts w:cs="Arial"/>
        </w:rPr>
        <w:t>Puis appuyer sur la touche « verte »</w:t>
      </w:r>
    </w:p>
    <w:p w14:paraId="660B4DB5" w14:textId="77777777" w:rsidR="004D6AF6" w:rsidRPr="00AD363D" w:rsidRDefault="004D6AF6" w:rsidP="004D6AF6">
      <w:pPr>
        <w:rPr>
          <w:rFonts w:cs="Arial"/>
        </w:rPr>
      </w:pPr>
    </w:p>
    <w:p w14:paraId="5AB1064C" w14:textId="77777777" w:rsidR="004D6AF6" w:rsidRPr="00AD363D" w:rsidRDefault="004D6AF6" w:rsidP="004D6AF6">
      <w:pPr>
        <w:ind w:firstLine="855"/>
        <w:rPr>
          <w:rFonts w:cs="Arial"/>
        </w:rPr>
      </w:pPr>
      <w:r w:rsidRPr="00AD363D">
        <w:rPr>
          <w:rFonts w:cs="Arial"/>
        </w:rPr>
        <w:t>Le panneau se lève et l’écran affiche sa zone</w:t>
      </w:r>
    </w:p>
    <w:p w14:paraId="544B80E1" w14:textId="77777777" w:rsidR="004D6AF6" w:rsidRPr="00AD363D" w:rsidRDefault="004D6AF6" w:rsidP="004D6AF6">
      <w:pPr>
        <w:ind w:left="851" w:right="3969"/>
        <w:rPr>
          <w:rFonts w:cs="Arial"/>
        </w:rPr>
      </w:pPr>
    </w:p>
    <w:p w14:paraId="6F9C0776" w14:textId="588918A0" w:rsidR="004D6AF6" w:rsidRPr="00AD363D" w:rsidRDefault="00E64997" w:rsidP="004D6AF6">
      <w:pPr>
        <w:ind w:left="851" w:right="3969"/>
        <w:rPr>
          <w:rFonts w:cs="Arial"/>
        </w:rPr>
      </w:pPr>
      <w:r>
        <w:rPr>
          <w:rFonts w:cs="Arial"/>
          <w:noProof/>
          <w:lang w:eastAsia="fr-FR"/>
        </w:rPr>
        <mc:AlternateContent>
          <mc:Choice Requires="wps">
            <w:drawing>
              <wp:anchor distT="0" distB="0" distL="114300" distR="114300" simplePos="0" relativeHeight="251731456" behindDoc="0" locked="0" layoutInCell="1" allowOverlap="1" wp14:anchorId="016E8CDF" wp14:editId="159BA23A">
                <wp:simplePos x="0" y="0"/>
                <wp:positionH relativeFrom="column">
                  <wp:posOffset>114300</wp:posOffset>
                </wp:positionH>
                <wp:positionV relativeFrom="paragraph">
                  <wp:posOffset>140970</wp:posOffset>
                </wp:positionV>
                <wp:extent cx="342900" cy="342900"/>
                <wp:effectExtent l="25400" t="25400" r="139700" b="139700"/>
                <wp:wrapNone/>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18A09A7" w14:textId="5C517E19"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4</w:t>
                            </w:r>
                          </w:p>
                          <w:p w14:paraId="57A15203"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202" style="position:absolute;left:0;text-align:left;margin-left:9pt;margin-top:11.1pt;width:27pt;height:27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">
                <v:shadow on="t" opacity="26214f" mv:blur="50800f" origin="-.5,-.5" offset="26941emu,26941emu"/>
                <v:textbox inset=",.3mm">
                  <w:txbxContent>
                    <w:p w14:paraId="718A09A7" w14:textId="5C517E19"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4</w:t>
                      </w:r>
                    </w:p>
                    <w:p w14:paraId="57A15203"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14:paraId="4FD71DE5" w14:textId="5E11F252" w:rsidR="004D6AF6" w:rsidRPr="00AD363D" w:rsidRDefault="004D6AF6" w:rsidP="004D6AF6">
      <w:pPr>
        <w:ind w:left="851" w:right="3969"/>
        <w:rPr>
          <w:rFonts w:cs="Arial"/>
        </w:rPr>
      </w:pPr>
      <w:r>
        <w:rPr>
          <w:rFonts w:cs="Arial"/>
          <w:noProof/>
          <w:lang w:eastAsia="fr-FR"/>
        </w:rPr>
        <mc:AlternateContent>
          <mc:Choice Requires="wpg">
            <w:drawing>
              <wp:anchor distT="180340" distB="180340" distL="180340" distR="180340" simplePos="0" relativeHeight="251695616" behindDoc="0" locked="0" layoutInCell="1" allowOverlap="1" wp14:anchorId="7BD6719B" wp14:editId="6CD150F3">
                <wp:simplePos x="0" y="0"/>
                <wp:positionH relativeFrom="column">
                  <wp:posOffset>3945255</wp:posOffset>
                </wp:positionH>
                <mc:AlternateContent>
                  <mc:Choice Requires="wp14">
                    <wp:positionV relativeFrom="paragraph">
                      <wp14:pctPosVOffset>-1000100</wp14:pctPosVOffset>
                    </wp:positionV>
                  </mc:Choice>
                  <mc:Fallback>
                    <wp:positionV relativeFrom="page">
                      <wp:posOffset>0</wp:posOffset>
                    </wp:positionV>
                  </mc:Fallback>
                </mc:AlternateContent>
                <wp:extent cx="2534285" cy="1664970"/>
                <wp:effectExtent l="0" t="0" r="5715" b="11430"/>
                <wp:wrapSquare wrapText="bothSides"/>
                <wp:docPr id="181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4285" cy="1664970"/>
                          <a:chOff x="7064" y="12308"/>
                          <a:chExt cx="3991" cy="2622"/>
                        </a:xfrm>
                        <a:extLst>
                          <a:ext uri="{0CCBE362-F206-4b92-989A-16890622DB6E}">
                            <ma14:wrappingTextBoxFlag xmlns:ma14="http://schemas.microsoft.com/office/mac/drawingml/2011/main"/>
                          </a:ext>
                        </a:extLst>
                      </wpg:grpSpPr>
                      <pic:pic xmlns:pic="http://schemas.openxmlformats.org/drawingml/2006/picture">
                        <pic:nvPicPr>
                          <pic:cNvPr id="1812" name="Picture 18"/>
                          <pic:cNvPicPr>
                            <a:picLocks noChangeAspect="1" noChangeArrowheads="1"/>
                          </pic:cNvPicPr>
                        </pic:nvPicPr>
                        <pic:blipFill>
                          <a:blip r:embed="rId33">
                            <a:extLst>
                              <a:ext uri="{28A0092B-C50C-407E-A947-70E740481C1C}">
                                <a14:useLocalDpi xmlns:a14="http://schemas.microsoft.com/office/drawing/2010/main" val="0"/>
                              </a:ext>
                            </a:extLst>
                          </a:blip>
                          <a:srcRect l="8946" t="30302" r="20581" b="11295"/>
                          <a:stretch>
                            <a:fillRect/>
                          </a:stretch>
                        </pic:blipFill>
                        <pic:spPr bwMode="auto">
                          <a:xfrm>
                            <a:off x="7064" y="12308"/>
                            <a:ext cx="3991" cy="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3" name="Rectangle 19"/>
                        <wps:cNvSpPr>
                          <a:spLocks noChangeArrowheads="1"/>
                        </wps:cNvSpPr>
                        <wps:spPr bwMode="auto">
                          <a:xfrm>
                            <a:off x="9765" y="12857"/>
                            <a:ext cx="184" cy="124"/>
                          </a:xfrm>
                          <a:prstGeom prst="rect">
                            <a:avLst/>
                          </a:prstGeom>
                          <a:solidFill>
                            <a:srgbClr val="000000"/>
                          </a:solidFill>
                          <a:ln w="9525">
                            <a:solidFill>
                              <a:srgbClr val="000000"/>
                            </a:solidFill>
                            <a:miter lim="800000"/>
                            <a:headEnd/>
                            <a:tailEnd/>
                          </a:ln>
                        </wps:spPr>
                        <wps:bodyPr rot="0" vert="horz" wrap="square" lIns="144000" tIns="140400" rIns="144000" bIns="1404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310.65pt;margin-top:0;width:199.55pt;height:131.1pt;z-index:251695616;mso-wrap-distance-left:14.2pt;mso-wrap-distance-top:14.2pt;mso-wrap-distance-right:14.2pt;mso-wrap-distance-bottom:14.2pt" coordorigin="7064,12308" coordsize="3991,262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">
                <v:shape id="Picture 18" o:spid="_x0000_s1027" type="#_x0000_t75" style="position:absolute;left:7064;top:12308;width:3991;height:26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Qb&#10;5znFAAAA3QAAAA8AAABkcnMvZG93bnJldi54bWxET01rwkAQvQv9D8sUvJlNpMSYukopLRgIQqOH&#10;HqfZMQnNzobsVuO/dwuF3ubxPmezm0wvLjS6zrKCJIpBENdWd9woOB3fFxkI55E19pZJwY0c7LYP&#10;sw3m2l75gy6Vb0QIYZejgtb7IZfS1S0ZdJEdiAN3tqNBH+DYSD3iNYSbXi7jOJUGOw4NLQ702lL9&#10;Xf0YBU8yyw5YnD7Pb8m6WKdf5eqYlkrNH6eXZxCeJv8v/nPvdZifJUv4/SacIL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kG+c5xQAAAN0AAAAPAAAAAAAAAAAAAAAAAJwC&#10;AABkcnMvZG93bnJldi54bWxQSwUGAAAAAAQABAD3AAAAjgMAAAAA&#10;">
                  <v:imagedata r:id="rId36" o:title="" croptop="19859f" cropbottom="7402f" cropleft="5863f" cropright="13488f"/>
                </v:shape>
                <v:rect id="Rectangle 19" o:spid="_x0000_s1028" style="position:absolute;left:9765;top:12857;width:184;height:1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swiixAAA&#10;AN0AAAAPAAAAZHJzL2Rvd25yZXYueG1sRE/basJAEH0X+g/LCL4U3UTB2tRVakAQBamXvg/ZaRLM&#10;zobsJsa/7xYKvs3hXGe57k0lOmpcaVlBPIlAEGdWl5wruF624wUI55E1VpZJwYMcrFcvgyUm2t75&#10;RN3Z5yKEsEtQQeF9nUjpsoIMuomtiQP3YxuDPsAml7rBewg3lZxG0VwaLDk0FFhTWlB2O7dGgX3d&#10;fGXHfZm+Tbv3eF+nVdsevpUaDfvPDxCeev8U/7t3OsxfxDP4+yacIF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7MIosQAAADdAAAADwAAAAAAAAAAAAAAAACXAgAAZHJzL2Rv&#10;d25yZXYueG1sUEsFBgAAAAAEAAQA9QAAAIgDAAAAAA==&#10;" fillcolor="black">
                  <v:textbox inset="4mm,3.9mm,4mm,3.9mm"/>
                </v:rect>
                <w10:wrap type="square"/>
              </v:group>
            </w:pict>
          </mc:Fallback>
        </mc:AlternateContent>
      </w:r>
      <w:r w:rsidRPr="00AD363D">
        <w:rPr>
          <w:rFonts w:cs="Arial"/>
        </w:rPr>
        <w:t xml:space="preserve">Le panneau commence à tourner, l’écran </w:t>
      </w:r>
      <w:r w:rsidRPr="00AD363D">
        <w:rPr>
          <w:rFonts w:cs="Arial"/>
        </w:rPr>
        <w:br/>
        <w:t xml:space="preserve">affiche la production du courant. </w:t>
      </w:r>
    </w:p>
    <w:p w14:paraId="0AA2C6EA" w14:textId="77777777" w:rsidR="004D6AF6" w:rsidRDefault="004D6AF6" w:rsidP="004D6AF6">
      <w:pPr>
        <w:ind w:left="851" w:right="3969"/>
        <w:rPr>
          <w:rFonts w:cs="Arial"/>
        </w:rPr>
      </w:pPr>
    </w:p>
    <w:p w14:paraId="21B5C7FD" w14:textId="77777777" w:rsidR="004D6AF6" w:rsidRDefault="004D6AF6" w:rsidP="004D6AF6">
      <w:pPr>
        <w:ind w:left="851" w:right="3969"/>
        <w:rPr>
          <w:rFonts w:cs="Arial"/>
        </w:rPr>
      </w:pPr>
    </w:p>
    <w:p w14:paraId="55C60B9A" w14:textId="77777777" w:rsidR="004D6AF6" w:rsidRDefault="004D6AF6" w:rsidP="004D6AF6">
      <w:pPr>
        <w:ind w:left="851" w:right="3969"/>
        <w:rPr>
          <w:rFonts w:cs="Arial"/>
        </w:rPr>
      </w:pPr>
    </w:p>
    <w:p w14:paraId="29B7F2DB" w14:textId="77777777" w:rsidR="004D6AF6" w:rsidRPr="00E9426C" w:rsidRDefault="004D6AF6" w:rsidP="004D6AF6">
      <w:pPr>
        <w:ind w:left="851" w:right="3969"/>
        <w:rPr>
          <w:rFonts w:cs="Arial"/>
        </w:rPr>
      </w:pPr>
    </w:p>
    <w:p w14:paraId="10EC8238" w14:textId="77777777" w:rsidR="004D6AF6" w:rsidRPr="00E9426C" w:rsidRDefault="004D6AF6" w:rsidP="004D6AF6">
      <w:pPr>
        <w:ind w:left="851" w:right="3969"/>
        <w:rPr>
          <w:rFonts w:cs="Arial"/>
        </w:rPr>
      </w:pPr>
    </w:p>
    <w:p w14:paraId="5C4C5CD5" w14:textId="77777777" w:rsidR="004D6AF6" w:rsidRPr="00E9426C" w:rsidRDefault="004D6AF6" w:rsidP="004D6AF6">
      <w:pPr>
        <w:ind w:left="851" w:right="3969"/>
        <w:rPr>
          <w:rFonts w:cs="Arial"/>
        </w:rPr>
      </w:pPr>
    </w:p>
    <w:p w14:paraId="789243F2" w14:textId="77777777" w:rsidR="004D6AF6" w:rsidRPr="00E9426C" w:rsidRDefault="004D6AF6" w:rsidP="004D6AF6">
      <w:pPr>
        <w:ind w:left="851" w:right="3969"/>
        <w:rPr>
          <w:rFonts w:cs="Arial"/>
        </w:rPr>
      </w:pPr>
    </w:p>
    <w:p w14:paraId="1E45A2B0" w14:textId="77777777" w:rsidR="004D6AF6" w:rsidRPr="003C0A33" w:rsidRDefault="004D6AF6" w:rsidP="00C759E9">
      <w:pPr>
        <w:ind w:right="3969"/>
        <w:rPr>
          <w:rFonts w:cs="Arial"/>
        </w:rPr>
      </w:pPr>
    </w:p>
    <w:p w14:paraId="707EF281" w14:textId="557B23DB" w:rsidR="004D6AF6" w:rsidRDefault="00E64997" w:rsidP="004D6AF6">
      <w:pPr>
        <w:ind w:left="851" w:right="2"/>
        <w:rPr>
          <w:rFonts w:cs="Arial"/>
          <w:b/>
        </w:rPr>
      </w:pPr>
      <w:r>
        <w:rPr>
          <w:rFonts w:cs="Arial"/>
          <w:noProof/>
          <w:lang w:eastAsia="fr-FR"/>
        </w:rPr>
        <w:lastRenderedPageBreak/>
        <mc:AlternateContent>
          <mc:Choice Requires="wps">
            <w:drawing>
              <wp:anchor distT="0" distB="0" distL="114300" distR="114300" simplePos="0" relativeHeight="251733504" behindDoc="0" locked="0" layoutInCell="1" allowOverlap="1" wp14:anchorId="6087EE66" wp14:editId="090A79D3">
                <wp:simplePos x="0" y="0"/>
                <wp:positionH relativeFrom="column">
                  <wp:posOffset>114300</wp:posOffset>
                </wp:positionH>
                <wp:positionV relativeFrom="paragraph">
                  <wp:posOffset>-2540</wp:posOffset>
                </wp:positionV>
                <wp:extent cx="342900" cy="342900"/>
                <wp:effectExtent l="25400" t="25400" r="139700" b="139700"/>
                <wp:wrapNone/>
                <wp:docPr id="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7218F7D4" w14:textId="1F56E9C9"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14:paraId="42E87C52"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202" style="position:absolute;left:0;text-align:left;margin-left:9pt;margin-top:-.15pt;width:27pt;height:27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">
                <v:shadow on="t" opacity="26214f" mv:blur="50800f" origin="-.5,-.5" offset="26941emu,26941emu"/>
                <v:textbox inset=",.3mm">
                  <w:txbxContent>
                    <w:p w14:paraId="7218F7D4" w14:textId="1F56E9C9"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5</w:t>
                      </w:r>
                    </w:p>
                    <w:p w14:paraId="42E87C52"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r w:rsidR="004D6AF6" w:rsidRPr="003C0A33">
        <w:rPr>
          <w:rFonts w:cs="Arial"/>
        </w:rPr>
        <w:t>Le panneau s’oriente automatiquement face au soleil.</w:t>
      </w:r>
    </w:p>
    <w:p w14:paraId="512A4463" w14:textId="33015734" w:rsidR="004D6AF6" w:rsidRPr="003C0A33" w:rsidRDefault="004D6AF6" w:rsidP="004D6AF6">
      <w:pPr>
        <w:ind w:left="851" w:right="2"/>
        <w:rPr>
          <w:rFonts w:cs="Arial"/>
          <w:b/>
        </w:rPr>
      </w:pPr>
      <w:r w:rsidRPr="003C0A33">
        <w:rPr>
          <w:rFonts w:cs="Arial"/>
          <w:b/>
        </w:rPr>
        <w:t xml:space="preserve">Il ne </w:t>
      </w:r>
      <w:r>
        <w:rPr>
          <w:rFonts w:cs="Arial"/>
          <w:b/>
        </w:rPr>
        <w:t>f</w:t>
      </w:r>
      <w:r w:rsidRPr="003C0A33">
        <w:rPr>
          <w:rFonts w:cs="Arial"/>
          <w:b/>
        </w:rPr>
        <w:t>aut en aucun cas interrompre le processus automatique de positionnement. Si la position optimale est dépassée, Phénix reviendra automatiquement en arrière pour se remettre dans l’angle idéal.</w:t>
      </w:r>
    </w:p>
    <w:p w14:paraId="5D8E57D0" w14:textId="77777777" w:rsidR="004D6AF6" w:rsidRPr="003C0A33" w:rsidRDefault="004D6AF6" w:rsidP="004D6AF6">
      <w:pPr>
        <w:ind w:left="851" w:right="2"/>
        <w:rPr>
          <w:rFonts w:cs="Arial"/>
        </w:rPr>
      </w:pPr>
      <w:r w:rsidRPr="003C0A33">
        <w:rPr>
          <w:rFonts w:cs="Arial"/>
        </w:rPr>
        <w:t>Après positionnement du panneau, il est possible d’optimiser, si nécessaire, la position du panneau en utilisant les flèches gauche et droite.</w:t>
      </w:r>
    </w:p>
    <w:p w14:paraId="38CBBC33" w14:textId="251EFA29" w:rsidR="004D6AF6" w:rsidRPr="003C0A33" w:rsidRDefault="00E64997" w:rsidP="004D6AF6">
      <w:pPr>
        <w:ind w:left="851" w:right="3404"/>
        <w:rPr>
          <w:rFonts w:cs="Arial"/>
          <w:b/>
          <w:bCs/>
        </w:rPr>
      </w:pPr>
      <w:r>
        <w:rPr>
          <w:rFonts w:cs="Arial"/>
          <w:noProof/>
          <w:lang w:eastAsia="fr-FR"/>
        </w:rPr>
        <mc:AlternateContent>
          <mc:Choice Requires="wps">
            <w:drawing>
              <wp:anchor distT="0" distB="0" distL="114300" distR="114300" simplePos="0" relativeHeight="251735552" behindDoc="0" locked="0" layoutInCell="1" allowOverlap="1" wp14:anchorId="306FB011" wp14:editId="606A96DD">
                <wp:simplePos x="0" y="0"/>
                <wp:positionH relativeFrom="column">
                  <wp:posOffset>114300</wp:posOffset>
                </wp:positionH>
                <wp:positionV relativeFrom="paragraph">
                  <wp:posOffset>176530</wp:posOffset>
                </wp:positionV>
                <wp:extent cx="342900" cy="342900"/>
                <wp:effectExtent l="25400" t="25400" r="139700" b="139700"/>
                <wp:wrapNone/>
                <wp:docPr id="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2A10ACB9" w14:textId="2C603BDA"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6</w:t>
                            </w:r>
                          </w:p>
                          <w:p w14:paraId="5CBEF738"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9pt;margin-top:13.9pt;width:27pt;height:27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">
                <v:shadow on="t" opacity="26214f" mv:blur="50800f" origin="-.5,-.5" offset="26941emu,26941emu"/>
                <v:textbox inset=",.3mm">
                  <w:txbxContent>
                    <w:p w14:paraId="2A10ACB9" w14:textId="2C603BDA"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6</w:t>
                      </w:r>
                    </w:p>
                    <w:p w14:paraId="5CBEF738"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p>
    <w:p w14:paraId="7AFFD11B" w14:textId="77777777" w:rsidR="004D6AF6" w:rsidRPr="003C0A33" w:rsidRDefault="004D6AF6" w:rsidP="004D6AF6">
      <w:pPr>
        <w:ind w:left="851" w:right="2"/>
        <w:rPr>
          <w:rFonts w:cs="Arial"/>
        </w:rPr>
      </w:pPr>
      <w:r w:rsidRPr="003C0A33">
        <w:rPr>
          <w:rFonts w:cs="Arial"/>
        </w:rPr>
        <w:t>Le mode automatique est à présent activé. Phénix suit la position théorique du Soleil, même en son absence. Phénix modifiera sa position toutes les heures. A</w:t>
      </w:r>
      <w:r>
        <w:rPr>
          <w:rFonts w:cs="Arial"/>
        </w:rPr>
        <w:t xml:space="preserve"> l’heure du coucher de soleil*, p</w:t>
      </w:r>
      <w:r w:rsidRPr="003C0A33">
        <w:rPr>
          <w:rFonts w:cs="Arial"/>
        </w:rPr>
        <w:t>hénix se replie automatiquement.</w:t>
      </w:r>
    </w:p>
    <w:p w14:paraId="4305FE2E" w14:textId="77777777" w:rsidR="004D6AF6" w:rsidRPr="003C0A33" w:rsidRDefault="004D6AF6" w:rsidP="004D6AF6">
      <w:pPr>
        <w:ind w:left="851" w:right="2"/>
        <w:rPr>
          <w:rFonts w:cs="Arial"/>
          <w:b/>
        </w:rPr>
      </w:pPr>
      <w:r w:rsidRPr="003C0A33">
        <w:rPr>
          <w:rFonts w:cs="Arial"/>
          <w:b/>
        </w:rPr>
        <w:t>Il ne faut en aucun cas placer l’interrupteur en position Off</w:t>
      </w:r>
    </w:p>
    <w:p w14:paraId="57F510D6" w14:textId="16E87DD2" w:rsidR="004D6AF6" w:rsidRPr="003C0A33" w:rsidRDefault="004D6AF6" w:rsidP="004D6AF6">
      <w:pPr>
        <w:ind w:left="851" w:right="3404"/>
        <w:rPr>
          <w:rFonts w:cs="Arial"/>
        </w:rPr>
      </w:pPr>
      <w:r>
        <w:rPr>
          <w:rFonts w:cs="Arial"/>
          <w:noProof/>
          <w:lang w:eastAsia="fr-FR"/>
        </w:rPr>
        <mc:AlternateContent>
          <mc:Choice Requires="wpg">
            <w:drawing>
              <wp:anchor distT="180340" distB="180340" distL="180340" distR="180340" simplePos="0" relativeHeight="251696640" behindDoc="0" locked="0" layoutInCell="1" allowOverlap="1" wp14:anchorId="4DDE9786" wp14:editId="6F67CD6A">
                <wp:simplePos x="0" y="0"/>
                <wp:positionH relativeFrom="column">
                  <wp:posOffset>3909060</wp:posOffset>
                </wp:positionH>
                <wp:positionV relativeFrom="paragraph">
                  <wp:posOffset>85725</wp:posOffset>
                </wp:positionV>
                <wp:extent cx="2534285" cy="1664970"/>
                <wp:effectExtent l="0" t="0" r="5715" b="11430"/>
                <wp:wrapSquare wrapText="bothSides"/>
                <wp:docPr id="179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4285" cy="1664970"/>
                          <a:chOff x="7007" y="5183"/>
                          <a:chExt cx="3991" cy="2622"/>
                        </a:xfrm>
                      </wpg:grpSpPr>
                      <pic:pic xmlns:pic="http://schemas.openxmlformats.org/drawingml/2006/picture">
                        <pic:nvPicPr>
                          <pic:cNvPr id="1800" name="Picture 21"/>
                          <pic:cNvPicPr>
                            <a:picLocks noChangeAspect="1" noChangeArrowheads="1"/>
                          </pic:cNvPicPr>
                        </pic:nvPicPr>
                        <pic:blipFill>
                          <a:blip r:embed="rId33">
                            <a:extLst>
                              <a:ext uri="{28A0092B-C50C-407E-A947-70E740481C1C}">
                                <a14:useLocalDpi xmlns:a14="http://schemas.microsoft.com/office/drawing/2010/main" val="0"/>
                              </a:ext>
                            </a:extLst>
                          </a:blip>
                          <a:srcRect l="8946" t="30302" r="20581" b="11295"/>
                          <a:stretch>
                            <a:fillRect/>
                          </a:stretch>
                        </pic:blipFill>
                        <pic:spPr bwMode="auto">
                          <a:xfrm>
                            <a:off x="7007" y="5183"/>
                            <a:ext cx="3991" cy="26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1" name="Rectangle 22"/>
                        <wps:cNvSpPr>
                          <a:spLocks noChangeArrowheads="1"/>
                        </wps:cNvSpPr>
                        <wps:spPr bwMode="auto">
                          <a:xfrm>
                            <a:off x="9708" y="5732"/>
                            <a:ext cx="184" cy="12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802" name="Rectangle 23"/>
                        <wps:cNvSpPr>
                          <a:spLocks noChangeArrowheads="1"/>
                        </wps:cNvSpPr>
                        <wps:spPr bwMode="auto">
                          <a:xfrm>
                            <a:off x="10100" y="5475"/>
                            <a:ext cx="201" cy="153"/>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803" name="Rectangle 24"/>
                        <wps:cNvSpPr>
                          <a:spLocks noChangeArrowheads="1"/>
                        </wps:cNvSpPr>
                        <wps:spPr bwMode="auto">
                          <a:xfrm>
                            <a:off x="10029" y="5786"/>
                            <a:ext cx="270"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26" style="position:absolute;margin-left:307.8pt;margin-top:6.75pt;width:199.55pt;height:131.1pt;z-index:251696640;mso-wrap-distance-left:14.2pt;mso-wrap-distance-top:14.2pt;mso-wrap-distance-right:14.2pt;mso-wrap-distance-bottom:14.2pt" coordorigin="7007,5183" coordsize="3991,262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">
                <v:shape id="Picture 21" o:spid="_x0000_s1027" type="#_x0000_t75" style="position:absolute;left:7007;top:5183;width:3991;height:262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5c&#10;SgjHAAAA3QAAAA8AAABkcnMvZG93bnJldi54bWxEj09rwkAQxe8Fv8Myhd7qRpE0pq4iUqGCFPxz&#10;8DjNjklodjZktxq/vXMQvM3w3rz3m9mid426UBdqzwZGwwQUceFtzaWB42H9noEKEdli45kM3CjA&#10;Yj54mWFu/ZV3dNnHUkkIhxwNVDG2udahqMhhGPqWWLSz7xxGWbtS2w6vEu4aPU6SVDusWRoqbGlV&#10;UfG3/3cGJjrLfnBzPJ2/RtPNNP3dfhzSrTFvr/3yE1SkPj7Nj+tvK/hZIvzyjYyg53c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P5cSgjHAAAA3QAAAA8AAAAAAAAAAAAAAAAA&#10;nAIAAGRycy9kb3ducmV2LnhtbFBLBQYAAAAABAAEAPcAAACQAwAAAAA=&#10;">
                  <v:imagedata r:id="rId37" o:title="" croptop="19859f" cropbottom="7402f" cropleft="5863f" cropright="13488f"/>
                </v:shape>
                <v:rect id="Rectangle 22" o:spid="_x0000_s1028" style="position:absolute;left:9708;top:5732;width:184;height:12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fmgdvgAA&#10;AN0AAAAPAAAAZHJzL2Rvd25yZXYueG1sRE9LCsIwEN0L3iGM4EY01YVINYoKgrgRqwcYmukHm0lp&#10;oq2e3giCu3m876w2nanEkxpXWlYwnUQgiFOrS84V3K6H8QKE88gaK8uk4EUONut+b4Wxti1f6Jn4&#10;XIQQdjEqKLyvYyldWpBBN7E1ceAy2xj0ATa51A22IdxUchZFc2mw5NBQYE37gtJ78jAKdm1bZud3&#10;wqNTvutOMzxc0VdKDQfddgnCU+f/4p/7qMP8RTSF7zfhBLn+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ZH5oHb4AAADdAAAADwAAAAAAAAAAAAAAAACXAgAAZHJzL2Rvd25yZXYu&#10;eG1sUEsFBgAAAAAEAAQA9QAAAIIDAAAAAA==&#10;" fillcolor="black"/>
                <v:rect id="Rectangle 23" o:spid="_x0000_s1029" style="position:absolute;left:10100;top:5475;width:201;height:15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" fillcolor="black"/>
                <v:rect id="Rectangle 24" o:spid="_x0000_s1030" style="position:absolute;left:10029;top:5786;width:270;height:27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4FPxvgAA&#10;AN0AAAAPAAAAZHJzL2Rvd25yZXYueG1sRE9LCsIwEN0L3iGM4EY0VUGkGkUFQdyI1QMMzdgWm0lp&#10;oq2e3giCu3m87yzXrSnFk2pXWFYwHkUgiFOrC84UXC/74RyE88gaS8uk4EUO1qtuZ4mxtg2f6Zn4&#10;TIQQdjEqyL2vYildmpNBN7IVceButjboA6wzqWtsQrgp5SSKZtJgwaEhx4p2OaX35GEUbJumuJ3e&#10;CQ+O2bY9TnB/QV8q1e+1mwUIT63/i3/ugw7z59EUvt+EE+TqA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T8b4AAADdAAAADwAAAAAAAAAAAAAAAACXAgAAZHJzL2Rvd25yZXYu&#10;eG1sUEsFBgAAAAAEAAQA9QAAAIIDAAAAAA==&#10;" fillcolor="black"/>
                <w10:wrap type="square"/>
              </v:group>
            </w:pict>
          </mc:Fallback>
        </mc:AlternateContent>
      </w:r>
    </w:p>
    <w:p w14:paraId="6F93D1AF" w14:textId="702FAD30" w:rsidR="004D6AF6" w:rsidRPr="003C0A33" w:rsidRDefault="00E64997" w:rsidP="004D6AF6">
      <w:pPr>
        <w:ind w:left="851" w:right="4163"/>
        <w:rPr>
          <w:rFonts w:cs="Arial"/>
        </w:rPr>
      </w:pPr>
      <w:r>
        <w:rPr>
          <w:rFonts w:cs="Arial"/>
          <w:noProof/>
          <w:lang w:eastAsia="fr-FR"/>
        </w:rPr>
        <mc:AlternateContent>
          <mc:Choice Requires="wps">
            <w:drawing>
              <wp:anchor distT="0" distB="0" distL="114300" distR="114300" simplePos="0" relativeHeight="251737600" behindDoc="0" locked="0" layoutInCell="1" allowOverlap="1" wp14:anchorId="766AE2F1" wp14:editId="70140AB6">
                <wp:simplePos x="0" y="0"/>
                <wp:positionH relativeFrom="column">
                  <wp:posOffset>114300</wp:posOffset>
                </wp:positionH>
                <wp:positionV relativeFrom="paragraph">
                  <wp:posOffset>4445</wp:posOffset>
                </wp:positionV>
                <wp:extent cx="342900" cy="342900"/>
                <wp:effectExtent l="25400" t="25400" r="139700" b="139700"/>
                <wp:wrapNone/>
                <wp:docPr id="9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42900"/>
                        </a:xfrm>
                        <a:prstGeom prst="rect">
                          <a:avLst/>
                        </a:prstGeom>
                        <a:solidFill>
                          <a:srgbClr val="FFFFFF"/>
                        </a:solidFill>
                        <a:ln w="9525">
                          <a:solidFill>
                            <a:srgbClr val="000000"/>
                          </a:solidFill>
                          <a:miter lim="800000"/>
                          <a:headEnd/>
                          <a:tailEnd/>
                        </a:ln>
                        <a:effectLst>
                          <a:outerShdw blurRad="50800" dist="38100" dir="2700000" algn="tl" rotWithShape="0">
                            <a:prstClr val="black">
                              <a:alpha val="40000"/>
                            </a:prstClr>
                          </a:outerShdw>
                        </a:effectLst>
                      </wps:spPr>
                      <wps:txbx>
                        <w:txbxContent>
                          <w:p w14:paraId="1FC866D9" w14:textId="340E659B"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7</w:t>
                            </w:r>
                          </w:p>
                          <w:p w14:paraId="661E5FA2"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wps:txbx>
                      <wps:bodyPr rot="0" vert="horz" wrap="square" lIns="91440" tIns="10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202" style="position:absolute;left:0;text-align:left;margin-left:9pt;margin-top:.35pt;width:27pt;height:27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">
                <v:shadow on="t" opacity="26214f" mv:blur="50800f" origin="-.5,-.5" offset="26941emu,26941emu"/>
                <v:textbox inset=",.3mm">
                  <w:txbxContent>
                    <w:p w14:paraId="1FC866D9" w14:textId="340E659B" w:rsidR="00467360" w:rsidRPr="00E64997" w:rsidRDefault="00467360" w:rsidP="00E64997">
                      <w:pPr>
                        <w:spacing w:before="60"/>
                        <w:jc w:val="cente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Pr>
                          <w:rFonts w:cs="Arial"/>
                          <w:b/>
                          <w:color w:val="EEECE1" w:themeColor="background2"/>
                          <w:sz w:val="32"/>
                          <w:szCs w:val="3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7</w:t>
                      </w:r>
                    </w:p>
                    <w:p w14:paraId="661E5FA2" w14:textId="77777777" w:rsidR="00467360" w:rsidRPr="00E64997" w:rsidRDefault="00467360" w:rsidP="00E64997">
                      <w:pPr>
                        <w:rPr>
                          <w:b/>
                          <w:color w:val="EEECE1" w:themeColor="background2"/>
                          <w14:shadow w14:blurRad="63500" w14:dist="50800" w14:dir="13500000" w14:sx="0" w14:sy="0" w14:kx="0" w14:ky="0" w14:algn="none">
                            <w14:srgbClr w14:val="000000">
                              <w14:alpha w14:val="5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p>
                  </w:txbxContent>
                </v:textbox>
              </v:shape>
            </w:pict>
          </mc:Fallback>
        </mc:AlternateContent>
      </w:r>
      <w:r w:rsidR="004D6AF6" w:rsidRPr="003C0A33">
        <w:rPr>
          <w:rFonts w:cs="Arial"/>
        </w:rPr>
        <w:t xml:space="preserve">Pour replier le système Phénix en cours de </w:t>
      </w:r>
      <w:r w:rsidR="004D6AF6">
        <w:rPr>
          <w:rFonts w:cs="Arial"/>
        </w:rPr>
        <w:t>j</w:t>
      </w:r>
      <w:r w:rsidR="004D6AF6" w:rsidRPr="003C0A33">
        <w:rPr>
          <w:rFonts w:cs="Arial"/>
        </w:rPr>
        <w:t>ournée : appuyer sur la touche « rouge ».</w:t>
      </w:r>
    </w:p>
    <w:p w14:paraId="14E00EA7" w14:textId="77777777" w:rsidR="004D6AF6" w:rsidRPr="003C0A33" w:rsidRDefault="004D6AF6" w:rsidP="004D6AF6">
      <w:pPr>
        <w:ind w:left="851" w:right="4334"/>
        <w:rPr>
          <w:rFonts w:cs="Arial"/>
        </w:rPr>
      </w:pPr>
      <w:r w:rsidRPr="003C0A33">
        <w:rPr>
          <w:rFonts w:cs="Arial"/>
        </w:rPr>
        <w:t xml:space="preserve">Après avoir vérifié que le panneau soit totalement replié, placé l’interrupteur </w:t>
      </w:r>
      <w:r>
        <w:rPr>
          <w:rFonts w:cs="Arial"/>
        </w:rPr>
        <w:t xml:space="preserve">du boitier de commande </w:t>
      </w:r>
      <w:r w:rsidRPr="003C0A33">
        <w:rPr>
          <w:rFonts w:cs="Arial"/>
        </w:rPr>
        <w:t xml:space="preserve">en position </w:t>
      </w:r>
      <w:r w:rsidRPr="003C0A33">
        <w:rPr>
          <w:rFonts w:cs="Arial"/>
          <w:b/>
        </w:rPr>
        <w:t>Off</w:t>
      </w:r>
    </w:p>
    <w:p w14:paraId="729EDBAE" w14:textId="77777777" w:rsidR="004D6AF6" w:rsidRDefault="004D6AF6" w:rsidP="004D6AF6">
      <w:pPr>
        <w:ind w:left="851" w:right="3969"/>
        <w:rPr>
          <w:rFonts w:cs="Arial"/>
        </w:rPr>
      </w:pPr>
    </w:p>
    <w:p w14:paraId="535E9932" w14:textId="77777777" w:rsidR="004D6AF6" w:rsidRPr="003C0A33" w:rsidRDefault="004D6AF6" w:rsidP="00C759E9">
      <w:pPr>
        <w:ind w:right="3969"/>
        <w:rPr>
          <w:rFonts w:cs="Arial"/>
        </w:rPr>
      </w:pPr>
    </w:p>
    <w:p w14:paraId="6F27FE16" w14:textId="77777777" w:rsidR="004D6AF6" w:rsidRPr="003C0A33" w:rsidRDefault="004D6AF6" w:rsidP="004D6AF6">
      <w:pPr>
        <w:ind w:left="851" w:right="3969"/>
        <w:rPr>
          <w:rFonts w:cs="Arial"/>
        </w:rPr>
      </w:pPr>
    </w:p>
    <w:p w14:paraId="6C4B738C"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b/>
          <w:bCs/>
        </w:rPr>
      </w:pPr>
      <w:r w:rsidRPr="003C0A33">
        <w:rPr>
          <w:rFonts w:cs="Arial"/>
          <w:b/>
          <w:bCs/>
        </w:rPr>
        <w:t>Affichage et mesures.</w:t>
      </w:r>
    </w:p>
    <w:p w14:paraId="259CAEE2"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rPr>
      </w:pPr>
    </w:p>
    <w:p w14:paraId="06EDD2AC"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rPr>
      </w:pPr>
      <w:r w:rsidRPr="003C0A33">
        <w:rPr>
          <w:rFonts w:cs="Arial"/>
        </w:rPr>
        <w:t>Phénix est muni d’un ampèremètre qui indique le débit du panneau. Cette valeur est purement indicative, elle permet de corriger l’orientation du panneau lorsque le soleil est voilé ou caché par un nuage.</w:t>
      </w:r>
    </w:p>
    <w:p w14:paraId="6CB7B74B"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b/>
          <w:i/>
        </w:rPr>
      </w:pPr>
      <w:r w:rsidRPr="003C0A33">
        <w:rPr>
          <w:rFonts w:cs="Arial"/>
          <w:b/>
          <w:i/>
        </w:rPr>
        <w:t>Régulateur de charge :</w:t>
      </w:r>
    </w:p>
    <w:p w14:paraId="5EFFBBE5"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rPr>
      </w:pPr>
      <w:r>
        <w:rPr>
          <w:rFonts w:cs="Arial"/>
          <w:noProof/>
          <w:lang w:eastAsia="fr-FR"/>
        </w:rPr>
        <w:drawing>
          <wp:inline distT="0" distB="0" distL="0" distR="0" wp14:anchorId="18C91D90" wp14:editId="767FCA1E">
            <wp:extent cx="2353945" cy="652145"/>
            <wp:effectExtent l="0" t="0" r="8255" b="8255"/>
            <wp:docPr id="179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53945" cy="652145"/>
                    </a:xfrm>
                    <a:prstGeom prst="rect">
                      <a:avLst/>
                    </a:prstGeom>
                    <a:noFill/>
                    <a:ln>
                      <a:noFill/>
                    </a:ln>
                  </pic:spPr>
                </pic:pic>
              </a:graphicData>
            </a:graphic>
          </wp:inline>
        </w:drawing>
      </w:r>
    </w:p>
    <w:p w14:paraId="13D81F94" w14:textId="77777777" w:rsidR="004D6AF6" w:rsidRPr="003C0A33" w:rsidRDefault="004D6AF6" w:rsidP="004D6AF6">
      <w:pPr>
        <w:pBdr>
          <w:top w:val="single" w:sz="4" w:space="1" w:color="auto"/>
          <w:left w:val="single" w:sz="4" w:space="4" w:color="auto"/>
          <w:bottom w:val="single" w:sz="4" w:space="1" w:color="auto"/>
          <w:right w:val="single" w:sz="4" w:space="4" w:color="auto"/>
        </w:pBdr>
        <w:rPr>
          <w:rFonts w:cs="Arial"/>
        </w:rPr>
      </w:pPr>
      <w:r w:rsidRPr="003C0A33">
        <w:rPr>
          <w:rFonts w:cs="Arial"/>
        </w:rPr>
        <w:t>Ces deux voyants peuvent être allumés ensemble, ce qui signifie que la batterie est presque pleine et qu’elle continue à charger.</w:t>
      </w:r>
    </w:p>
    <w:p w14:paraId="65402D02" w14:textId="77777777" w:rsidR="00C759E9" w:rsidRDefault="00C759E9" w:rsidP="00C759E9">
      <w:pPr>
        <w:rPr>
          <w:b/>
          <w:bCs/>
        </w:rPr>
      </w:pPr>
    </w:p>
    <w:p w14:paraId="6A0B8110" w14:textId="77777777" w:rsidR="004D6AF6" w:rsidRPr="003C0A33" w:rsidRDefault="004D6AF6" w:rsidP="00C759E9">
      <w:r w:rsidRPr="003C0A33">
        <w:rPr>
          <w:b/>
          <w:bCs/>
        </w:rPr>
        <w:t>INFORMATION :</w:t>
      </w:r>
      <w:r w:rsidRPr="003C0A33">
        <w:t xml:space="preserve"> En cas de temps couvert, le positionnement automatique du panneau peut ne pas s’effectuer correctement. Dans ce cas, il conviendra de replier son panneau et de le laisser replié</w:t>
      </w:r>
      <w:r w:rsidR="00C759E9">
        <w:t>.</w:t>
      </w:r>
    </w:p>
    <w:p w14:paraId="56632CC3" w14:textId="77777777" w:rsidR="00C759E9" w:rsidRDefault="00C759E9" w:rsidP="00C759E9">
      <w:pPr>
        <w:rPr>
          <w:b/>
          <w:bCs/>
        </w:rPr>
      </w:pPr>
    </w:p>
    <w:p w14:paraId="35B90889" w14:textId="77777777" w:rsidR="004D6AF6" w:rsidRPr="003C0A33" w:rsidRDefault="00C759E9" w:rsidP="00C759E9">
      <w:r>
        <w:rPr>
          <w:b/>
          <w:bCs/>
        </w:rPr>
        <w:t>ATTENTION</w:t>
      </w:r>
    </w:p>
    <w:p w14:paraId="1689457E" w14:textId="77777777" w:rsidR="004D6AF6" w:rsidRPr="003C0A33" w:rsidRDefault="00C759E9" w:rsidP="00C759E9">
      <w:pPr>
        <w:pStyle w:val="Pucecoche"/>
      </w:pPr>
      <w:r>
        <w:t>E</w:t>
      </w:r>
      <w:r w:rsidR="004D6AF6" w:rsidRPr="003C0A33">
        <w:t>n fonction de votre situation géographique Phénix peut être déplié alors qu’il fait déjà nuit !</w:t>
      </w:r>
    </w:p>
    <w:p w14:paraId="2B3B9E75" w14:textId="77777777" w:rsidR="004D6AF6" w:rsidRPr="00C759E9" w:rsidRDefault="00C759E9" w:rsidP="00C759E9">
      <w:pPr>
        <w:pStyle w:val="Pucecoche"/>
      </w:pPr>
      <w:r>
        <w:t>L</w:t>
      </w:r>
      <w:r w:rsidR="004D6AF6" w:rsidRPr="003C0A33">
        <w:t xml:space="preserve">’interrupteur ne doit être utilisé que lorsque le panneau est replié. Il est strictement défendu de placer l’interrupteur en position </w:t>
      </w:r>
      <w:r w:rsidR="004D6AF6" w:rsidRPr="003C0A33">
        <w:rPr>
          <w:i/>
        </w:rPr>
        <w:t>Off</w:t>
      </w:r>
      <w:r w:rsidR="004D6AF6" w:rsidRPr="003C0A33">
        <w:t xml:space="preserve"> lorsque le panneau est déplié.</w:t>
      </w:r>
    </w:p>
    <w:p w14:paraId="293AC460" w14:textId="77777777" w:rsidR="004D6AF6" w:rsidRDefault="004D6AF6" w:rsidP="00C759E9"/>
    <w:p w14:paraId="4E8C507F" w14:textId="77777777" w:rsidR="004D6AF6" w:rsidRPr="00C759E9" w:rsidRDefault="004D6AF6" w:rsidP="00C759E9">
      <w:pPr>
        <w:pStyle w:val="Titre2"/>
      </w:pPr>
      <w:bookmarkStart w:id="66" w:name="_Toc199643967"/>
      <w:bookmarkStart w:id="67" w:name="_Toc329616706"/>
      <w:bookmarkStart w:id="68" w:name="_Toc289287645"/>
      <w:r w:rsidRPr="00C759E9">
        <w:lastRenderedPageBreak/>
        <w:t>Schéma électrique du branchement</w:t>
      </w:r>
      <w:bookmarkEnd w:id="66"/>
      <w:bookmarkEnd w:id="67"/>
      <w:bookmarkEnd w:id="68"/>
    </w:p>
    <w:tbl>
      <w:tblPr>
        <w:tblStyle w:val="Grille"/>
        <w:tblW w:w="0" w:type="auto"/>
        <w:tblInd w:w="108" w:type="dxa"/>
        <w:tblBorders>
          <w:insideH w:val="none" w:sz="0" w:space="0" w:color="auto"/>
          <w:insideV w:val="none" w:sz="0" w:space="0" w:color="auto"/>
        </w:tblBorders>
        <w:tblLayout w:type="fixed"/>
        <w:tblLook w:val="04A0" w:firstRow="1" w:lastRow="0" w:firstColumn="1" w:lastColumn="0" w:noHBand="0" w:noVBand="1"/>
      </w:tblPr>
      <w:tblGrid>
        <w:gridCol w:w="10206"/>
      </w:tblGrid>
      <w:tr w:rsidR="00C759E9" w:rsidRPr="00D23E24" w14:paraId="07A0B010" w14:textId="77777777" w:rsidTr="00C759E9">
        <w:tc>
          <w:tcPr>
            <w:tcW w:w="10206" w:type="dxa"/>
            <w:vAlign w:val="center"/>
          </w:tcPr>
          <w:p w14:paraId="77F8E5C2" w14:textId="77777777" w:rsidR="00C759E9" w:rsidRDefault="00C759E9" w:rsidP="00C759E9">
            <w:pPr>
              <w:keepNext/>
              <w:jc w:val="center"/>
            </w:pPr>
          </w:p>
          <w:p w14:paraId="22934A93" w14:textId="77777777" w:rsidR="00C759E9" w:rsidRPr="00D23E24" w:rsidRDefault="00C759E9" w:rsidP="00C759E9">
            <w:pPr>
              <w:keepNext/>
              <w:jc w:val="center"/>
            </w:pPr>
            <w:r>
              <w:rPr>
                <w:noProof/>
                <w:lang w:eastAsia="fr-FR"/>
              </w:rPr>
              <mc:AlternateContent>
                <mc:Choice Requires="wpg">
                  <w:drawing>
                    <wp:inline distT="0" distB="0" distL="0" distR="0" wp14:anchorId="1F79D291" wp14:editId="1F8FCD49">
                      <wp:extent cx="5396018" cy="7539567"/>
                      <wp:effectExtent l="0" t="0" r="0" b="4445"/>
                      <wp:docPr id="179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6018" cy="7539567"/>
                                <a:chOff x="1649" y="2675"/>
                                <a:chExt cx="8790" cy="12419"/>
                              </a:xfrm>
                              <a:extLst>
                                <a:ext uri="{0CCBE362-F206-4b92-989A-16890622DB6E}">
                                  <ma14:wrappingTextBoxFlag xmlns:ma14="http://schemas.microsoft.com/office/mac/drawingml/2011/main"/>
                                </a:ext>
                              </a:extLst>
                            </wpg:grpSpPr>
                            <pic:pic xmlns:pic="http://schemas.openxmlformats.org/drawingml/2006/picture">
                              <pic:nvPicPr>
                                <pic:cNvPr id="1796" name="Picture 26"/>
                                <pic:cNvPicPr>
                                  <a:picLocks noChangeAspect="1" noChangeArrowheads="1"/>
                                </pic:cNvPicPr>
                              </pic:nvPicPr>
                              <pic:blipFill>
                                <a:blip r:embed="rId39">
                                  <a:extLst>
                                    <a:ext uri="{28A0092B-C50C-407E-A947-70E740481C1C}">
                                      <a14:useLocalDpi xmlns:a14="http://schemas.microsoft.com/office/drawing/2010/main" val="0"/>
                                    </a:ext>
                                  </a:extLst>
                                </a:blip>
                                <a:srcRect l="1025" t="2345" r="1910" b="429"/>
                                <a:stretch>
                                  <a:fillRect/>
                                </a:stretch>
                              </pic:blipFill>
                              <pic:spPr bwMode="auto">
                                <a:xfrm>
                                  <a:off x="1649" y="2675"/>
                                  <a:ext cx="8790" cy="1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7" name="Picture 27"/>
                                <pic:cNvPicPr>
                                  <a:picLocks noChangeAspect="1" noChangeArrowheads="1"/>
                                </pic:cNvPicPr>
                              </pic:nvPicPr>
                              <pic:blipFill>
                                <a:blip r:embed="rId33">
                                  <a:extLst>
                                    <a:ext uri="{28A0092B-C50C-407E-A947-70E740481C1C}">
                                      <a14:useLocalDpi xmlns:a14="http://schemas.microsoft.com/office/drawing/2010/main" val="0"/>
                                    </a:ext>
                                  </a:extLst>
                                </a:blip>
                                <a:srcRect l="8946" t="30302" r="20581" b="11295"/>
                                <a:stretch>
                                  <a:fillRect/>
                                </a:stretch>
                              </pic:blipFill>
                              <pic:spPr bwMode="auto">
                                <a:xfrm>
                                  <a:off x="7109" y="8076"/>
                                  <a:ext cx="2919" cy="1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25" o:spid="_x0000_s1026" style="width:424.9pt;height:593.65pt;mso-position-horizontal-relative:char;mso-position-vertical-relative:line" coordorigin="1649,2675" coordsize="8790,12419"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">
                      <v:shape id="Picture 26" o:spid="_x0000_s1027" type="#_x0000_t75" style="position:absolute;left:1649;top:2675;width:8790;height:124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G&#10;pnDEAAAA3QAAAA8AAABkcnMvZG93bnJldi54bWxETztvwjAQ3pH6H6yrxFbsMgRIMVELQqIMSNAu&#10;3a7xNY/G5yh2IP33GKkS2336nrfMBtuIM3W+cqzheaJAEOfOVFxo+PzYPs1B+IBssHFMGv7IQ7Z6&#10;GC0xNe7CRzqfQiFiCPsUNZQhtKmUPi/Jop+4ljhyP66zGCLsCmk6vMRw28ipUom0WHFsKLGldUn5&#10;76m3Goq+Vhuu3xO1dtN+9v3WH/ZfB63Hj8PrC4hAQ7iL/907E+fPFgncvoknyNUV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eGpnDEAAAA3QAAAA8AAAAAAAAAAAAAAAAAnAIA&#10;AGRycy9kb3ducmV2LnhtbFBLBQYAAAAABAAEAPcAAACNAwAAAAA=&#10;">
                        <v:imagedata r:id="rId40" o:title="" croptop="1537f" cropbottom="281f" cropleft="672f" cropright="1252f"/>
                      </v:shape>
                      <v:shape id="Picture 27" o:spid="_x0000_s1028" type="#_x0000_t75" style="position:absolute;left:7109;top:8076;width:2919;height:191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8L&#10;063DAAAA3QAAAA8AAABkcnMvZG93bnJldi54bWxET0trwkAQvgv9D8sUvOlGkbx0FRELFUTwcehx&#10;mh2TYHY2ZLea/vtuQfA2H99zFqveNOJOnastK5iMIxDEhdU1lwou549RCsJ5ZI2NZVLwSw5Wy7fB&#10;AnNtH3yk+8mXIoSwy1FB5X2bS+mKigy6sW2JA3e1nUEfYFdK3eEjhJtGTqMolgZrDg0VtrSpqLid&#10;foyCmUzTA+4uX9ftJNtl8fc+Ocd7pYbv/XoOwlPvX+Kn+1OH+UmWwP834QS5/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wvTrcMAAADdAAAADwAAAAAAAAAAAAAAAACcAgAA&#10;ZHJzL2Rvd25yZXYueG1sUEsFBgAAAAAEAAQA9wAAAIwDAAAAAA==&#10;">
                        <v:imagedata r:id="rId41" o:title="" croptop="19859f" cropbottom="7402f" cropleft="5863f" cropright="13488f"/>
                      </v:shape>
                      <w10:anchorlock/>
                    </v:group>
                  </w:pict>
                </mc:Fallback>
              </mc:AlternateContent>
            </w:r>
            <w:r>
              <w:t>        </w:t>
            </w:r>
          </w:p>
        </w:tc>
      </w:tr>
      <w:tr w:rsidR="00C759E9" w:rsidRPr="00D23E24" w14:paraId="1E0ABA8C" w14:textId="77777777" w:rsidTr="00C759E9">
        <w:tc>
          <w:tcPr>
            <w:tcW w:w="10206" w:type="dxa"/>
          </w:tcPr>
          <w:p w14:paraId="3A8F144E" w14:textId="77777777" w:rsidR="00C759E9" w:rsidRPr="00D23E24" w:rsidRDefault="00C759E9" w:rsidP="00C759E9">
            <w:pPr>
              <w:pStyle w:val="Lgende"/>
              <w:keepNext/>
            </w:pPr>
            <w:r w:rsidRPr="00D23E24">
              <w:t xml:space="preserve">Figure </w:t>
            </w:r>
            <w:fldSimple w:instr=" STYLEREF 2 \s ">
              <w:r w:rsidR="00B1058E">
                <w:rPr>
                  <w:noProof/>
                </w:rPr>
                <w:t>1.5</w:t>
              </w:r>
            </w:fldSimple>
            <w:r>
              <w:noBreakHyphen/>
            </w:r>
            <w:fldSimple w:instr=" SEQ Figure \* ARABIC \s 2 ">
              <w:r w:rsidR="00B1058E">
                <w:rPr>
                  <w:noProof/>
                </w:rPr>
                <w:t>1</w:t>
              </w:r>
            </w:fldSimple>
            <w:r w:rsidRPr="00D23E24">
              <w:rPr>
                <w:rFonts w:eastAsia="Calibri"/>
              </w:rPr>
              <w:t xml:space="preserve"> : </w:t>
            </w:r>
            <w:r>
              <w:rPr>
                <w:rFonts w:eastAsia="Calibri"/>
              </w:rPr>
              <w:t>Schéma électrique du branchement</w:t>
            </w:r>
          </w:p>
        </w:tc>
      </w:tr>
    </w:tbl>
    <w:p w14:paraId="1CA347E8" w14:textId="77777777" w:rsidR="00C759E9" w:rsidRPr="00AD363D" w:rsidRDefault="00C759E9" w:rsidP="00C759E9">
      <w:pPr>
        <w:rPr>
          <w:rFonts w:cs="Arial"/>
        </w:rPr>
      </w:pPr>
    </w:p>
    <w:p w14:paraId="3F0A47DA" w14:textId="77777777" w:rsidR="00267FCE" w:rsidRDefault="00267FCE" w:rsidP="00267FCE">
      <w:pPr>
        <w:pStyle w:val="Titre2"/>
      </w:pPr>
      <w:bookmarkStart w:id="69" w:name="_Toc289287646"/>
      <w:r>
        <w:lastRenderedPageBreak/>
        <w:t xml:space="preserve">Description </w:t>
      </w:r>
      <w:bookmarkEnd w:id="59"/>
      <w:r>
        <w:t>structurelle</w:t>
      </w:r>
      <w:bookmarkEnd w:id="69"/>
    </w:p>
    <w:p w14:paraId="0873555C" w14:textId="77777777" w:rsidR="0071399A" w:rsidRDefault="001C46AD" w:rsidP="003E3A73">
      <w:pPr>
        <w:pStyle w:val="Titre3"/>
      </w:pPr>
      <w:bookmarkStart w:id="70" w:name="_Toc289287647"/>
      <w:r>
        <w:t>Décomposition</w:t>
      </w:r>
      <w:r w:rsidR="00804973">
        <w:t xml:space="preserve"> : diagramme de définition de blocs de </w:t>
      </w:r>
      <w:r w:rsidR="00804973" w:rsidRPr="000E7257">
        <w:t>structure</w:t>
      </w:r>
      <w:bookmarkEnd w:id="70"/>
    </w:p>
    <w:p w14:paraId="4B9E51C2" w14:textId="77777777" w:rsidR="00C759E9" w:rsidRPr="004000DB" w:rsidRDefault="00C759E9" w:rsidP="00C759E9">
      <w:pPr>
        <w:rPr>
          <w:sz w:val="4"/>
          <w:szCs w:val="4"/>
        </w:rPr>
      </w:pPr>
    </w:p>
    <w:tbl>
      <w:tblPr>
        <w:tblW w:w="0" w:type="auto"/>
        <w:jc w:val="center"/>
        <w:tblLayout w:type="fixed"/>
        <w:tblLook w:val="0000" w:firstRow="0" w:lastRow="0" w:firstColumn="0" w:lastColumn="0" w:noHBand="0" w:noVBand="0"/>
      </w:tblPr>
      <w:tblGrid>
        <w:gridCol w:w="10196"/>
      </w:tblGrid>
      <w:tr w:rsidR="001C46AD" w14:paraId="225E37B2" w14:textId="77777777" w:rsidTr="003B5526">
        <w:trPr>
          <w:trHeight w:val="10432"/>
          <w:jc w:val="center"/>
        </w:trPr>
        <w:tc>
          <w:tcPr>
            <w:tcW w:w="10196" w:type="dxa"/>
            <w:tcBorders>
              <w:top w:val="single" w:sz="4" w:space="0" w:color="000000"/>
              <w:left w:val="single" w:sz="4" w:space="0" w:color="000000"/>
              <w:bottom w:val="single" w:sz="4" w:space="0" w:color="000000"/>
              <w:right w:val="single" w:sz="4" w:space="0" w:color="000000"/>
            </w:tcBorders>
            <w:shd w:val="clear" w:color="auto" w:fill="auto"/>
          </w:tcPr>
          <w:p w14:paraId="13B3672E" w14:textId="77777777" w:rsidR="001C46AD" w:rsidRDefault="001C46AD" w:rsidP="00C0160E">
            <w:pPr>
              <w:pStyle w:val="Sansinterligne"/>
            </w:pPr>
          </w:p>
          <w:p w14:paraId="648A122C" w14:textId="3A7278EB" w:rsidR="001C46AD" w:rsidRDefault="00183E84" w:rsidP="00C0160E">
            <w:pPr>
              <w:pStyle w:val="Lgende1"/>
              <w:keepNext/>
            </w:pPr>
            <w:r>
              <w:rPr>
                <w:noProof/>
                <w:lang w:eastAsia="fr-FR"/>
              </w:rPr>
              <w:drawing>
                <wp:inline distT="0" distB="0" distL="0" distR="0" wp14:anchorId="54959414" wp14:editId="46BD607A">
                  <wp:extent cx="6337300" cy="6235065"/>
                  <wp:effectExtent l="0" t="0" r="1270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bdd-alden.pdf"/>
                          <pic:cNvPicPr/>
                        </pic:nvPicPr>
                        <pic:blipFill>
                          <a:blip r:embed="rId42">
                            <a:extLst>
                              <a:ext uri="{28A0092B-C50C-407E-A947-70E740481C1C}">
                                <a14:useLocalDpi xmlns:a14="http://schemas.microsoft.com/office/drawing/2010/main" val="0"/>
                              </a:ext>
                            </a:extLst>
                          </a:blip>
                          <a:stretch>
                            <a:fillRect/>
                          </a:stretch>
                        </pic:blipFill>
                        <pic:spPr>
                          <a:xfrm>
                            <a:off x="0" y="0"/>
                            <a:ext cx="6337300" cy="6235065"/>
                          </a:xfrm>
                          <a:prstGeom prst="rect">
                            <a:avLst/>
                          </a:prstGeom>
                        </pic:spPr>
                      </pic:pic>
                    </a:graphicData>
                  </a:graphic>
                </wp:inline>
              </w:drawing>
            </w:r>
          </w:p>
          <w:p w14:paraId="1FE8003F" w14:textId="77777777" w:rsidR="001C46AD" w:rsidRPr="00D90309" w:rsidRDefault="001427F1" w:rsidP="001427F1">
            <w:pPr>
              <w:pStyle w:val="Lgende"/>
            </w:pPr>
            <w:bookmarkStart w:id="71" w:name="_Ref284780060"/>
            <w:r>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1.6</w:t>
            </w:r>
            <w:r w:rsidR="000C15C9">
              <w:rPr>
                <w:noProof/>
              </w:rPr>
              <w:fldChar w:fldCharType="end"/>
            </w:r>
            <w:r>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1</w:t>
            </w:r>
            <w:r w:rsidR="000C15C9">
              <w:rPr>
                <w:noProof/>
              </w:rPr>
              <w:fldChar w:fldCharType="end"/>
            </w:r>
            <w:bookmarkEnd w:id="71"/>
            <w:r w:rsidR="001C46AD" w:rsidRPr="00D90309">
              <w:t> :</w:t>
            </w:r>
            <w:r w:rsidR="001C46AD" w:rsidRPr="00D90309">
              <w:rPr>
                <w:rFonts w:eastAsia="Calibri"/>
              </w:rPr>
              <w:t xml:space="preserve"> Diagramme BDD de structure</w:t>
            </w:r>
          </w:p>
        </w:tc>
      </w:tr>
    </w:tbl>
    <w:p w14:paraId="6BDDD343" w14:textId="289A8E58" w:rsidR="00D06427" w:rsidRDefault="004D39CB" w:rsidP="00D06427">
      <w:bookmarkStart w:id="72" w:name="_MV3BS_24"/>
      <w:bookmarkStart w:id="73" w:name="BRANCH_24"/>
      <w:bookmarkStart w:id="74" w:name="BRANCH_59"/>
      <w:bookmarkStart w:id="75" w:name="_MV3BS_59"/>
      <w:bookmarkStart w:id="76" w:name="_MV3BS_28"/>
      <w:bookmarkEnd w:id="38"/>
      <w:bookmarkEnd w:id="72"/>
      <w:bookmarkEnd w:id="73"/>
      <w:r>
        <w:t>Les paragraphes suivants donnent des caractéristiques de certains de ces blocs, notamment :</w:t>
      </w:r>
    </w:p>
    <w:p w14:paraId="438F5BB8" w14:textId="193B6B04" w:rsidR="004D39CB" w:rsidRDefault="004D39CB" w:rsidP="004D39CB">
      <w:pPr>
        <w:pStyle w:val="Pucecoche"/>
      </w:pPr>
      <w:r>
        <w:t xml:space="preserve">le capteur </w:t>
      </w:r>
      <w:r w:rsidRPr="004D39CB">
        <w:t>solaire SUNPOWER PHENIX</w:t>
      </w:r>
      <w:r>
        <w:t> ;</w:t>
      </w:r>
    </w:p>
    <w:p w14:paraId="17852809" w14:textId="2BD72523" w:rsidR="004D39CB" w:rsidRDefault="004D39CB" w:rsidP="004D39CB">
      <w:pPr>
        <w:pStyle w:val="Pucecoche"/>
      </w:pPr>
      <w:r>
        <w:t>le sous-ensemble d’orientation avec :</w:t>
      </w:r>
    </w:p>
    <w:p w14:paraId="25F4AA75" w14:textId="0C3B9062" w:rsidR="004D39CB" w:rsidRDefault="004D39CB" w:rsidP="004D39CB">
      <w:pPr>
        <w:pStyle w:val="Puceronde"/>
      </w:pPr>
      <w:r>
        <w:t>le</w:t>
      </w:r>
      <w:r w:rsidR="00183E84">
        <w:t>s</w:t>
      </w:r>
      <w:r>
        <w:t xml:space="preserve"> motoréducteur</w:t>
      </w:r>
      <w:r w:rsidR="00183E84">
        <w:t>s</w:t>
      </w:r>
      <w:r>
        <w:t> ;</w:t>
      </w:r>
    </w:p>
    <w:p w14:paraId="00F34BAF" w14:textId="20385E5E" w:rsidR="004D39CB" w:rsidRDefault="004D39CB" w:rsidP="00183E84">
      <w:pPr>
        <w:pStyle w:val="Puceronde"/>
      </w:pPr>
      <w:r>
        <w:t>le</w:t>
      </w:r>
      <w:r w:rsidR="00183E84">
        <w:t>s</w:t>
      </w:r>
      <w:r>
        <w:t xml:space="preserve"> réducteur</w:t>
      </w:r>
      <w:r w:rsidR="00183E84">
        <w:t>s</w:t>
      </w:r>
      <w:r>
        <w:t xml:space="preserve"> à roue et vis sans fin</w:t>
      </w:r>
      <w:r w:rsidR="00183E84">
        <w:t>.</w:t>
      </w:r>
    </w:p>
    <w:p w14:paraId="3D841A8F" w14:textId="77777777" w:rsidR="00D06427" w:rsidRDefault="00D06427">
      <w:pPr>
        <w:widowControl/>
        <w:suppressAutoHyphens w:val="0"/>
        <w:spacing w:before="0" w:after="0"/>
        <w:jc w:val="left"/>
        <w:rPr>
          <w:b/>
          <w:bCs/>
          <w:color w:val="365F91"/>
          <w:sz w:val="26"/>
          <w:szCs w:val="26"/>
        </w:rPr>
      </w:pPr>
      <w:r>
        <w:br w:type="page"/>
      </w:r>
    </w:p>
    <w:p w14:paraId="0378ECF9" w14:textId="37FE9AC4" w:rsidR="00D06427" w:rsidRDefault="00D06427" w:rsidP="00D06427">
      <w:pPr>
        <w:pStyle w:val="Titre3"/>
      </w:pPr>
      <w:bookmarkStart w:id="77" w:name="_Toc289287648"/>
      <w:r>
        <w:lastRenderedPageBreak/>
        <w:t>Capteur solaire</w:t>
      </w:r>
      <w:r w:rsidRPr="00A340CB">
        <w:t xml:space="preserve"> SUNPOWER PHENIX</w:t>
      </w:r>
      <w:bookmarkEnd w:id="77"/>
    </w:p>
    <w:p w14:paraId="44B6F81C" w14:textId="346BC2D6" w:rsidR="00C57920" w:rsidRDefault="00C57920" w:rsidP="00C57920">
      <w:pPr>
        <w:pStyle w:val="Titre4"/>
      </w:pPr>
      <w:bookmarkStart w:id="78" w:name="_Toc289287649"/>
      <w:r>
        <w:t>Fonction</w:t>
      </w:r>
      <w:bookmarkEnd w:id="78"/>
    </w:p>
    <w:p w14:paraId="2FF5EFC2" w14:textId="706FD0FC" w:rsidR="00C57920" w:rsidRPr="00C57920" w:rsidRDefault="00C57920" w:rsidP="00C57920">
      <w:pPr>
        <w:pStyle w:val="Fonction"/>
      </w:pPr>
      <w:r>
        <w:t>Transformer l’énergie solaire en énergie électrique régulée</w:t>
      </w:r>
    </w:p>
    <w:p w14:paraId="11ACE114" w14:textId="304388EB" w:rsidR="00C57920" w:rsidRDefault="00C57920" w:rsidP="00C57920">
      <w:pPr>
        <w:pStyle w:val="Titre4"/>
      </w:pPr>
      <w:bookmarkStart w:id="79" w:name="_Toc289287650"/>
      <w:r>
        <w:t>Diagramme de bloc interne (IBD)</w:t>
      </w:r>
      <w:bookmarkEnd w:id="79"/>
    </w:p>
    <w:p w14:paraId="6B46C527" w14:textId="77777777" w:rsidR="00C57920" w:rsidRDefault="00C57920" w:rsidP="00C57920">
      <w:pPr>
        <w:pStyle w:val="Sansinterligne"/>
      </w:pPr>
    </w:p>
    <w:tbl>
      <w:tblPr>
        <w:tblW w:w="0" w:type="auto"/>
        <w:jc w:val="center"/>
        <w:tblLayout w:type="fixed"/>
        <w:tblLook w:val="0000" w:firstRow="0" w:lastRow="0" w:firstColumn="0" w:lastColumn="0" w:noHBand="0" w:noVBand="0"/>
      </w:tblPr>
      <w:tblGrid>
        <w:gridCol w:w="10173"/>
      </w:tblGrid>
      <w:tr w:rsidR="00C57920" w14:paraId="428211AC" w14:textId="77777777" w:rsidTr="00C57920">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43543D1" w14:textId="2076D91A" w:rsidR="00C57920" w:rsidRPr="00053A6F" w:rsidRDefault="00B1058E" w:rsidP="00C57920">
            <w:pPr>
              <w:pStyle w:val="Style3"/>
            </w:pPr>
            <w:r>
              <w:rPr>
                <w:noProof/>
              </w:rPr>
              <w:drawing>
                <wp:inline distT="0" distB="0" distL="0" distR="0" wp14:anchorId="0A73769E" wp14:editId="606718BB">
                  <wp:extent cx="6322695" cy="1835785"/>
                  <wp:effectExtent l="0" t="0" r="190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capteur_ibd.pdf"/>
                          <pic:cNvPicPr/>
                        </pic:nvPicPr>
                        <pic:blipFill>
                          <a:blip r:embed="rId43">
                            <a:extLst>
                              <a:ext uri="{28A0092B-C50C-407E-A947-70E740481C1C}">
                                <a14:useLocalDpi xmlns:a14="http://schemas.microsoft.com/office/drawing/2010/main" val="0"/>
                              </a:ext>
                            </a:extLst>
                          </a:blip>
                          <a:stretch>
                            <a:fillRect/>
                          </a:stretch>
                        </pic:blipFill>
                        <pic:spPr>
                          <a:xfrm>
                            <a:off x="0" y="0"/>
                            <a:ext cx="6322695" cy="1835785"/>
                          </a:xfrm>
                          <a:prstGeom prst="rect">
                            <a:avLst/>
                          </a:prstGeom>
                        </pic:spPr>
                      </pic:pic>
                    </a:graphicData>
                  </a:graphic>
                </wp:inline>
              </w:drawing>
            </w:r>
          </w:p>
          <w:p w14:paraId="2A776C4A" w14:textId="3FB059A3" w:rsidR="00C57920" w:rsidRPr="00D90309" w:rsidRDefault="00C57920" w:rsidP="00B1058E">
            <w:pPr>
              <w:pStyle w:val="Lgende"/>
            </w:pPr>
            <w:r w:rsidRPr="00D90309">
              <w:t xml:space="preserve">Figure </w:t>
            </w:r>
            <w:fldSimple w:instr=" STYLEREF 2 \s ">
              <w:r w:rsidR="00B1058E">
                <w:rPr>
                  <w:noProof/>
                </w:rPr>
                <w:t>1.6</w:t>
              </w:r>
            </w:fldSimple>
            <w:r>
              <w:noBreakHyphen/>
            </w:r>
            <w:fldSimple w:instr=" SEQ Figure \* ARABIC \s 2 ">
              <w:r w:rsidR="00B1058E">
                <w:rPr>
                  <w:noProof/>
                </w:rPr>
                <w:t>2</w:t>
              </w:r>
            </w:fldSimple>
            <w:r w:rsidRPr="00D90309">
              <w:t xml:space="preserve"> : </w:t>
            </w:r>
            <w:r w:rsidR="00B1058E">
              <w:rPr>
                <w:rFonts w:eastAsia="Calibri"/>
              </w:rPr>
              <w:t>IBD du capteur solaire</w:t>
            </w:r>
          </w:p>
        </w:tc>
      </w:tr>
    </w:tbl>
    <w:p w14:paraId="306F2F06" w14:textId="251E546D" w:rsidR="00C57920" w:rsidRPr="00C57920" w:rsidRDefault="00C57920" w:rsidP="00C57920">
      <w:pPr>
        <w:pStyle w:val="Titre4"/>
      </w:pPr>
      <w:bookmarkStart w:id="80" w:name="_Toc289287651"/>
      <w:r>
        <w:t>Caractéristiques</w:t>
      </w:r>
      <w:bookmarkEnd w:id="80"/>
    </w:p>
    <w:p w14:paraId="5127B7EA" w14:textId="77777777" w:rsidR="00D06427" w:rsidRPr="0086342A" w:rsidRDefault="00D06427" w:rsidP="00D06427">
      <w:pPr>
        <w:rPr>
          <w:sz w:val="4"/>
          <w:szCs w:val="4"/>
        </w:rPr>
      </w:pPr>
    </w:p>
    <w:tbl>
      <w:tblPr>
        <w:tblW w:w="1020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2128"/>
        <w:gridCol w:w="5103"/>
        <w:gridCol w:w="2975"/>
      </w:tblGrid>
      <w:tr w:rsidR="00D06427" w:rsidRPr="004D6F30" w14:paraId="782CE513" w14:textId="77777777" w:rsidTr="00D06427">
        <w:trPr>
          <w:jc w:val="center"/>
        </w:trPr>
        <w:tc>
          <w:tcPr>
            <w:tcW w:w="2128" w:type="dxa"/>
            <w:shd w:val="clear" w:color="auto" w:fill="99CCFF"/>
            <w:vAlign w:val="center"/>
          </w:tcPr>
          <w:p w14:paraId="7BC77355" w14:textId="77777777" w:rsidR="00D06427" w:rsidRPr="004D6F30" w:rsidRDefault="00D06427" w:rsidP="00D06427">
            <w:pPr>
              <w:jc w:val="center"/>
              <w:rPr>
                <w:rFonts w:eastAsia="ＭＳ 明朝"/>
                <w:b/>
                <w:sz w:val="24"/>
                <w:szCs w:val="24"/>
                <w:lang w:eastAsia="fr-FR"/>
              </w:rPr>
            </w:pPr>
            <w:r w:rsidRPr="004D6F30">
              <w:rPr>
                <w:rFonts w:eastAsia="ＭＳ 明朝"/>
                <w:b/>
                <w:lang w:eastAsia="fr-FR"/>
              </w:rPr>
              <w:t>Puissance</w:t>
            </w:r>
          </w:p>
        </w:tc>
        <w:tc>
          <w:tcPr>
            <w:tcW w:w="5103" w:type="dxa"/>
            <w:shd w:val="clear" w:color="auto" w:fill="99CCFF"/>
            <w:vAlign w:val="center"/>
          </w:tcPr>
          <w:p w14:paraId="2DA0703A" w14:textId="77777777" w:rsidR="00D06427" w:rsidRPr="004D6F30" w:rsidRDefault="00D06427" w:rsidP="00D06427">
            <w:pPr>
              <w:jc w:val="center"/>
              <w:rPr>
                <w:rFonts w:eastAsia="ＭＳ 明朝"/>
                <w:b/>
                <w:sz w:val="24"/>
                <w:szCs w:val="24"/>
                <w:lang w:eastAsia="fr-FR"/>
              </w:rPr>
            </w:pPr>
            <w:r w:rsidRPr="004D6F30">
              <w:rPr>
                <w:rFonts w:eastAsia="ＭＳ 明朝"/>
                <w:b/>
                <w:lang w:eastAsia="fr-FR"/>
              </w:rPr>
              <w:t>Longueur x Largeur x Hauteur</w:t>
            </w:r>
          </w:p>
        </w:tc>
        <w:tc>
          <w:tcPr>
            <w:tcW w:w="2975" w:type="dxa"/>
            <w:shd w:val="clear" w:color="auto" w:fill="99CCFF"/>
            <w:vAlign w:val="center"/>
          </w:tcPr>
          <w:p w14:paraId="7EFE2DB8" w14:textId="74DE776F" w:rsidR="00D06427" w:rsidRPr="004D6F30" w:rsidRDefault="00C57920" w:rsidP="00D06427">
            <w:pPr>
              <w:jc w:val="center"/>
              <w:rPr>
                <w:rFonts w:eastAsia="ＭＳ 明朝"/>
                <w:b/>
                <w:sz w:val="24"/>
                <w:szCs w:val="24"/>
                <w:lang w:eastAsia="fr-FR"/>
              </w:rPr>
            </w:pPr>
            <w:r w:rsidRPr="004D6F30">
              <w:rPr>
                <w:rFonts w:eastAsia="ＭＳ 明朝"/>
                <w:b/>
                <w:lang w:eastAsia="fr-FR"/>
              </w:rPr>
              <w:t>Poids</w:t>
            </w:r>
          </w:p>
        </w:tc>
      </w:tr>
      <w:tr w:rsidR="00D06427" w14:paraId="03ED8559" w14:textId="77777777" w:rsidTr="00D06427">
        <w:trPr>
          <w:jc w:val="center"/>
        </w:trPr>
        <w:tc>
          <w:tcPr>
            <w:tcW w:w="2128" w:type="dxa"/>
            <w:vAlign w:val="center"/>
          </w:tcPr>
          <w:p w14:paraId="6D5D0635" w14:textId="77777777" w:rsidR="00D06427" w:rsidRDefault="00D06427" w:rsidP="00D06427">
            <w:pPr>
              <w:jc w:val="center"/>
              <w:rPr>
                <w:rFonts w:eastAsia="ＭＳ 明朝"/>
                <w:sz w:val="24"/>
                <w:szCs w:val="24"/>
                <w:lang w:eastAsia="fr-FR"/>
              </w:rPr>
            </w:pPr>
            <w:r>
              <w:rPr>
                <w:rFonts w:eastAsia="ＭＳ 明朝"/>
                <w:lang w:eastAsia="fr-FR"/>
              </w:rPr>
              <w:t>75 W</w:t>
            </w:r>
          </w:p>
        </w:tc>
        <w:tc>
          <w:tcPr>
            <w:tcW w:w="5103" w:type="dxa"/>
            <w:vAlign w:val="center"/>
          </w:tcPr>
          <w:p w14:paraId="24C40648" w14:textId="77777777" w:rsidR="00D06427" w:rsidRDefault="00D06427" w:rsidP="00D06427">
            <w:pPr>
              <w:jc w:val="center"/>
              <w:rPr>
                <w:rFonts w:eastAsia="ＭＳ 明朝"/>
                <w:sz w:val="24"/>
                <w:szCs w:val="24"/>
                <w:lang w:eastAsia="fr-FR"/>
              </w:rPr>
            </w:pPr>
            <w:r>
              <w:rPr>
                <w:rFonts w:eastAsia="ＭＳ 明朝"/>
                <w:lang w:eastAsia="fr-FR"/>
              </w:rPr>
              <w:t>1220 x 525 x 80 mm</w:t>
            </w:r>
          </w:p>
        </w:tc>
        <w:tc>
          <w:tcPr>
            <w:tcW w:w="2975" w:type="dxa"/>
            <w:vAlign w:val="center"/>
          </w:tcPr>
          <w:p w14:paraId="0F31C8B5" w14:textId="436C6518" w:rsidR="00D06427" w:rsidRDefault="00C57920" w:rsidP="00D06427">
            <w:pPr>
              <w:jc w:val="center"/>
              <w:rPr>
                <w:rFonts w:eastAsia="ＭＳ 明朝"/>
                <w:sz w:val="24"/>
                <w:szCs w:val="24"/>
                <w:lang w:eastAsia="fr-FR"/>
              </w:rPr>
            </w:pPr>
            <w:r>
              <w:rPr>
                <w:rFonts w:eastAsia="ＭＳ 明朝"/>
                <w:lang w:eastAsia="fr-FR"/>
              </w:rPr>
              <w:t>8,3 kg</w:t>
            </w:r>
          </w:p>
        </w:tc>
      </w:tr>
      <w:tr w:rsidR="00D06427" w14:paraId="6D7C39C1" w14:textId="77777777" w:rsidTr="00D06427">
        <w:trPr>
          <w:jc w:val="center"/>
        </w:trPr>
        <w:tc>
          <w:tcPr>
            <w:tcW w:w="2128" w:type="dxa"/>
            <w:vAlign w:val="center"/>
          </w:tcPr>
          <w:p w14:paraId="4A2166A5" w14:textId="77777777" w:rsidR="00D06427" w:rsidRDefault="00D06427" w:rsidP="00D06427">
            <w:pPr>
              <w:jc w:val="center"/>
              <w:rPr>
                <w:rFonts w:eastAsia="ＭＳ 明朝"/>
                <w:sz w:val="24"/>
                <w:szCs w:val="24"/>
                <w:lang w:eastAsia="fr-FR"/>
              </w:rPr>
            </w:pPr>
            <w:r>
              <w:rPr>
                <w:rFonts w:eastAsia="ＭＳ 明朝"/>
                <w:lang w:eastAsia="fr-FR"/>
              </w:rPr>
              <w:t>80 W</w:t>
            </w:r>
          </w:p>
        </w:tc>
        <w:tc>
          <w:tcPr>
            <w:tcW w:w="5103" w:type="dxa"/>
            <w:vAlign w:val="center"/>
          </w:tcPr>
          <w:p w14:paraId="7E6BB46F" w14:textId="77777777" w:rsidR="00D06427" w:rsidRDefault="00D06427" w:rsidP="00D06427">
            <w:pPr>
              <w:jc w:val="center"/>
              <w:rPr>
                <w:rFonts w:eastAsia="ＭＳ 明朝"/>
                <w:sz w:val="24"/>
                <w:szCs w:val="24"/>
                <w:lang w:eastAsia="fr-FR"/>
              </w:rPr>
            </w:pPr>
            <w:r>
              <w:rPr>
                <w:rFonts w:eastAsia="ＭＳ 明朝"/>
                <w:lang w:eastAsia="fr-FR"/>
              </w:rPr>
              <w:t>1220 x 525 x 80 mm</w:t>
            </w:r>
          </w:p>
        </w:tc>
        <w:tc>
          <w:tcPr>
            <w:tcW w:w="2975" w:type="dxa"/>
            <w:vAlign w:val="center"/>
          </w:tcPr>
          <w:p w14:paraId="04F60721" w14:textId="77777777" w:rsidR="00D06427" w:rsidRDefault="00D06427" w:rsidP="00D06427">
            <w:pPr>
              <w:jc w:val="center"/>
              <w:rPr>
                <w:rFonts w:eastAsia="ＭＳ 明朝"/>
                <w:sz w:val="24"/>
                <w:szCs w:val="24"/>
                <w:lang w:eastAsia="fr-FR"/>
              </w:rPr>
            </w:pPr>
            <w:r>
              <w:rPr>
                <w:rFonts w:eastAsia="ＭＳ 明朝"/>
                <w:lang w:eastAsia="fr-FR"/>
              </w:rPr>
              <w:t>8,3 kg</w:t>
            </w:r>
          </w:p>
        </w:tc>
      </w:tr>
      <w:tr w:rsidR="00D06427" w14:paraId="7F0CE662" w14:textId="77777777" w:rsidTr="00D06427">
        <w:trPr>
          <w:jc w:val="center"/>
        </w:trPr>
        <w:tc>
          <w:tcPr>
            <w:tcW w:w="2128" w:type="dxa"/>
            <w:vAlign w:val="center"/>
          </w:tcPr>
          <w:p w14:paraId="51C086DD" w14:textId="77777777" w:rsidR="00D06427" w:rsidRDefault="00D06427" w:rsidP="00D06427">
            <w:pPr>
              <w:jc w:val="center"/>
              <w:rPr>
                <w:rFonts w:eastAsia="ＭＳ 明朝"/>
                <w:sz w:val="24"/>
                <w:szCs w:val="24"/>
                <w:lang w:eastAsia="fr-FR"/>
              </w:rPr>
            </w:pPr>
            <w:r>
              <w:rPr>
                <w:rFonts w:eastAsia="ＭＳ 明朝"/>
                <w:lang w:eastAsia="fr-FR"/>
              </w:rPr>
              <w:t>90 W</w:t>
            </w:r>
          </w:p>
        </w:tc>
        <w:tc>
          <w:tcPr>
            <w:tcW w:w="5103" w:type="dxa"/>
            <w:vAlign w:val="center"/>
          </w:tcPr>
          <w:p w14:paraId="6202BFE6" w14:textId="77777777" w:rsidR="00D06427" w:rsidRDefault="00D06427" w:rsidP="00D06427">
            <w:pPr>
              <w:jc w:val="center"/>
              <w:rPr>
                <w:rFonts w:eastAsia="ＭＳ 明朝"/>
                <w:sz w:val="24"/>
                <w:szCs w:val="24"/>
                <w:lang w:eastAsia="fr-FR"/>
              </w:rPr>
            </w:pPr>
            <w:r>
              <w:rPr>
                <w:rFonts w:eastAsia="ＭＳ 明朝"/>
                <w:lang w:eastAsia="fr-FR"/>
              </w:rPr>
              <w:t>1340 x 565 x 80 mm</w:t>
            </w:r>
          </w:p>
        </w:tc>
        <w:tc>
          <w:tcPr>
            <w:tcW w:w="2975" w:type="dxa"/>
            <w:vAlign w:val="center"/>
          </w:tcPr>
          <w:p w14:paraId="1E88BED0" w14:textId="77777777" w:rsidR="00D06427" w:rsidRDefault="00D06427" w:rsidP="00D06427">
            <w:pPr>
              <w:jc w:val="center"/>
              <w:rPr>
                <w:rFonts w:eastAsia="ＭＳ 明朝"/>
                <w:sz w:val="24"/>
                <w:szCs w:val="24"/>
                <w:lang w:eastAsia="fr-FR"/>
              </w:rPr>
            </w:pPr>
            <w:r>
              <w:rPr>
                <w:rFonts w:eastAsia="ＭＳ 明朝"/>
                <w:lang w:eastAsia="fr-FR"/>
              </w:rPr>
              <w:t>9,5 kg</w:t>
            </w:r>
          </w:p>
        </w:tc>
      </w:tr>
      <w:tr w:rsidR="00D06427" w14:paraId="179176A8" w14:textId="77777777" w:rsidTr="00D06427">
        <w:trPr>
          <w:jc w:val="center"/>
        </w:trPr>
        <w:tc>
          <w:tcPr>
            <w:tcW w:w="2128" w:type="dxa"/>
            <w:vAlign w:val="center"/>
          </w:tcPr>
          <w:p w14:paraId="2CEF3FFA" w14:textId="77777777" w:rsidR="00D06427" w:rsidRDefault="00D06427" w:rsidP="00D06427">
            <w:pPr>
              <w:jc w:val="center"/>
              <w:rPr>
                <w:rFonts w:eastAsia="ＭＳ 明朝"/>
                <w:sz w:val="24"/>
                <w:szCs w:val="24"/>
                <w:lang w:eastAsia="fr-FR"/>
              </w:rPr>
            </w:pPr>
            <w:r>
              <w:rPr>
                <w:rFonts w:eastAsia="ＭＳ 明朝"/>
                <w:lang w:eastAsia="fr-FR"/>
              </w:rPr>
              <w:t>100 W</w:t>
            </w:r>
          </w:p>
        </w:tc>
        <w:tc>
          <w:tcPr>
            <w:tcW w:w="5103" w:type="dxa"/>
            <w:vAlign w:val="center"/>
          </w:tcPr>
          <w:p w14:paraId="717635C1" w14:textId="77777777" w:rsidR="00D06427" w:rsidRDefault="00D06427" w:rsidP="00D06427">
            <w:pPr>
              <w:jc w:val="center"/>
              <w:rPr>
                <w:rFonts w:eastAsia="ＭＳ 明朝"/>
                <w:sz w:val="24"/>
                <w:szCs w:val="24"/>
                <w:lang w:eastAsia="fr-FR"/>
              </w:rPr>
            </w:pPr>
            <w:r>
              <w:rPr>
                <w:rFonts w:eastAsia="ＭＳ 明朝"/>
                <w:lang w:eastAsia="fr-FR"/>
              </w:rPr>
              <w:t>1340 x 565 x 80 mm</w:t>
            </w:r>
          </w:p>
        </w:tc>
        <w:tc>
          <w:tcPr>
            <w:tcW w:w="2975" w:type="dxa"/>
            <w:vAlign w:val="center"/>
          </w:tcPr>
          <w:p w14:paraId="5EF92872" w14:textId="77777777" w:rsidR="00D06427" w:rsidRDefault="00D06427" w:rsidP="00D06427">
            <w:pPr>
              <w:jc w:val="center"/>
              <w:rPr>
                <w:rFonts w:eastAsia="ＭＳ 明朝"/>
                <w:sz w:val="24"/>
                <w:szCs w:val="24"/>
                <w:lang w:eastAsia="fr-FR"/>
              </w:rPr>
            </w:pPr>
            <w:r>
              <w:rPr>
                <w:rFonts w:eastAsia="ＭＳ 明朝"/>
                <w:lang w:eastAsia="fr-FR"/>
              </w:rPr>
              <w:t>9,5 kg</w:t>
            </w:r>
          </w:p>
        </w:tc>
      </w:tr>
      <w:tr w:rsidR="00D06427" w14:paraId="50AB16D0" w14:textId="77777777" w:rsidTr="00D06427">
        <w:trPr>
          <w:jc w:val="center"/>
        </w:trPr>
        <w:tc>
          <w:tcPr>
            <w:tcW w:w="2128" w:type="dxa"/>
            <w:vAlign w:val="center"/>
          </w:tcPr>
          <w:p w14:paraId="4281CB52" w14:textId="77777777" w:rsidR="00D06427" w:rsidRDefault="00D06427" w:rsidP="00D06427">
            <w:pPr>
              <w:jc w:val="center"/>
              <w:rPr>
                <w:rFonts w:eastAsia="ＭＳ 明朝"/>
                <w:sz w:val="24"/>
                <w:szCs w:val="24"/>
                <w:lang w:eastAsia="fr-FR"/>
              </w:rPr>
            </w:pPr>
            <w:r>
              <w:rPr>
                <w:rFonts w:eastAsia="ＭＳ 明朝"/>
                <w:lang w:eastAsia="fr-FR"/>
              </w:rPr>
              <w:t>110 W</w:t>
            </w:r>
          </w:p>
        </w:tc>
        <w:tc>
          <w:tcPr>
            <w:tcW w:w="5103" w:type="dxa"/>
            <w:vAlign w:val="center"/>
          </w:tcPr>
          <w:p w14:paraId="0861DCCA" w14:textId="77777777" w:rsidR="00D06427" w:rsidRDefault="00D06427" w:rsidP="00D06427">
            <w:pPr>
              <w:jc w:val="center"/>
              <w:rPr>
                <w:rFonts w:eastAsia="ＭＳ 明朝"/>
                <w:sz w:val="24"/>
                <w:szCs w:val="24"/>
                <w:lang w:eastAsia="fr-FR"/>
              </w:rPr>
            </w:pPr>
            <w:r>
              <w:rPr>
                <w:rFonts w:eastAsia="ＭＳ 明朝"/>
                <w:lang w:eastAsia="fr-FR"/>
              </w:rPr>
              <w:t>1340 x 565 x 85 mm</w:t>
            </w:r>
          </w:p>
        </w:tc>
        <w:tc>
          <w:tcPr>
            <w:tcW w:w="2975" w:type="dxa"/>
            <w:vAlign w:val="center"/>
          </w:tcPr>
          <w:p w14:paraId="2D5FD640" w14:textId="77777777" w:rsidR="00D06427" w:rsidRDefault="00D06427" w:rsidP="00D06427">
            <w:pPr>
              <w:jc w:val="center"/>
              <w:rPr>
                <w:rFonts w:eastAsia="ＭＳ 明朝"/>
                <w:lang w:eastAsia="fr-FR"/>
              </w:rPr>
            </w:pPr>
            <w:r>
              <w:rPr>
                <w:rFonts w:eastAsia="ＭＳ 明朝"/>
                <w:lang w:eastAsia="fr-FR"/>
              </w:rPr>
              <w:t>9,5 kg</w:t>
            </w:r>
          </w:p>
        </w:tc>
      </w:tr>
    </w:tbl>
    <w:p w14:paraId="4E9700EE" w14:textId="77777777" w:rsidR="00D06427" w:rsidRPr="004D6F30" w:rsidRDefault="00D06427" w:rsidP="00D06427">
      <w:r>
        <w:t>Une description du principe des panneaux solaires est donnée dans le document…</w:t>
      </w:r>
    </w:p>
    <w:p w14:paraId="502B9A6B" w14:textId="77777777" w:rsidR="00A83433" w:rsidRDefault="00A83433">
      <w:pPr>
        <w:widowControl/>
        <w:suppressAutoHyphens w:val="0"/>
        <w:spacing w:before="0" w:after="0"/>
        <w:jc w:val="left"/>
        <w:rPr>
          <w:b/>
          <w:bCs/>
          <w:color w:val="365F91"/>
          <w:sz w:val="26"/>
          <w:szCs w:val="26"/>
        </w:rPr>
      </w:pPr>
      <w:bookmarkStart w:id="81" w:name="_Toc289287652"/>
      <w:bookmarkEnd w:id="74"/>
      <w:bookmarkEnd w:id="75"/>
      <w:r>
        <w:br w:type="page"/>
      </w:r>
    </w:p>
    <w:p w14:paraId="2C48DCC9" w14:textId="7D696A9A" w:rsidR="001C46AD" w:rsidRDefault="00DB112C" w:rsidP="00D06427">
      <w:pPr>
        <w:pStyle w:val="Titre3"/>
      </w:pPr>
      <w:r>
        <w:t>S</w:t>
      </w:r>
      <w:r w:rsidR="005A7A04">
        <w:t>ous-ensemble d’orientation</w:t>
      </w:r>
      <w:bookmarkEnd w:id="81"/>
    </w:p>
    <w:p w14:paraId="024ACC49" w14:textId="7BD0429A" w:rsidR="00DB112C" w:rsidRPr="000C59A6" w:rsidRDefault="006622EF" w:rsidP="00DB112C">
      <w:r>
        <w:t>Comme le montre le BDD de structure</w:t>
      </w:r>
      <w:r w:rsidR="008701F2">
        <w:t xml:space="preserve"> de la</w:t>
      </w:r>
      <w:r>
        <w:t xml:space="preserve"> </w:t>
      </w:r>
      <w:r>
        <w:fldChar w:fldCharType="begin"/>
      </w:r>
      <w:r w:rsidR="004179B6">
        <w:instrText xml:space="preserve"> </w:instrText>
      </w:r>
      <w:r>
        <w:instrText>REF _Ref284780060</w:instrText>
      </w:r>
      <w:r w:rsidR="008701F2">
        <w:instrText xml:space="preserve"> \* Lower</w:instrText>
      </w:r>
      <w:r>
        <w:instrText xml:space="preserve"> \h </w:instrText>
      </w:r>
      <w:r>
        <w:fldChar w:fldCharType="separate"/>
      </w:r>
      <w:r w:rsidR="00B1058E">
        <w:t xml:space="preserve">figure </w:t>
      </w:r>
      <w:r w:rsidR="00B1058E">
        <w:rPr>
          <w:noProof/>
        </w:rPr>
        <w:t>1.6</w:t>
      </w:r>
      <w:r w:rsidR="00B1058E">
        <w:noBreakHyphen/>
      </w:r>
      <w:r w:rsidR="00B1058E">
        <w:rPr>
          <w:noProof/>
        </w:rPr>
        <w:t>1</w:t>
      </w:r>
      <w:r>
        <w:fldChar w:fldCharType="end"/>
      </w:r>
      <w:r w:rsidR="004179B6">
        <w:t xml:space="preserve">, </w:t>
      </w:r>
      <w:r w:rsidR="00EB1A77">
        <w:t>l</w:t>
      </w:r>
      <w:r w:rsidR="00DB112C">
        <w:t>e sous-ensemble d’orientation est constitué des motor</w:t>
      </w:r>
      <w:r w:rsidR="00183E84">
        <w:t>éducteurs, des réducteurs à roue et vis sans fin</w:t>
      </w:r>
      <w:r w:rsidR="004179B6">
        <w:t>, des axes</w:t>
      </w:r>
      <w:r w:rsidR="00DB112C">
        <w:t xml:space="preserve"> </w:t>
      </w:r>
      <w:r w:rsidR="004179B6">
        <w:t>avec</w:t>
      </w:r>
      <w:r w:rsidR="00DB112C">
        <w:t xml:space="preserve"> </w:t>
      </w:r>
      <w:r w:rsidR="004179B6">
        <w:t>leur</w:t>
      </w:r>
      <w:r w:rsidR="00DB112C">
        <w:t>s guidages</w:t>
      </w:r>
      <w:r w:rsidR="004179B6">
        <w:t xml:space="preserve"> et des capteurs de fin de course en </w:t>
      </w:r>
      <w:r w:rsidR="00DB112C">
        <w:t xml:space="preserve">azimut et </w:t>
      </w:r>
      <w:r w:rsidR="004179B6">
        <w:t xml:space="preserve">en </w:t>
      </w:r>
      <w:r w:rsidR="00DB112C">
        <w:t>élévation.</w:t>
      </w:r>
    </w:p>
    <w:p w14:paraId="0A8BC804" w14:textId="1F7CE247" w:rsidR="005A7A04" w:rsidRDefault="005A7A04" w:rsidP="005A7A04">
      <w:r>
        <w:t xml:space="preserve">Les photographies ci-dessous montrent des vues globales des </w:t>
      </w:r>
      <w:r w:rsidR="00DB112C">
        <w:t>éléments</w:t>
      </w:r>
      <w:r>
        <w:t xml:space="preserve"> qui constituent ce sous-ensemble</w:t>
      </w:r>
      <w:r w:rsidR="00036263">
        <w:t>.</w:t>
      </w:r>
    </w:p>
    <w:p w14:paraId="2F84FD79" w14:textId="77777777" w:rsidR="001C46AD" w:rsidRDefault="001C46AD" w:rsidP="001C46AD">
      <w:pPr>
        <w:pStyle w:val="Sansinterligne"/>
      </w:pPr>
    </w:p>
    <w:tbl>
      <w:tblPr>
        <w:tblW w:w="0" w:type="auto"/>
        <w:jc w:val="center"/>
        <w:tblLayout w:type="fixed"/>
        <w:tblLook w:val="0000" w:firstRow="0" w:lastRow="0" w:firstColumn="0" w:lastColumn="0" w:noHBand="0" w:noVBand="0"/>
      </w:tblPr>
      <w:tblGrid>
        <w:gridCol w:w="10173"/>
      </w:tblGrid>
      <w:tr w:rsidR="001C46AD" w14:paraId="74AF607D" w14:textId="77777777" w:rsidTr="00C0160E">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1BFCE863" w14:textId="77777777" w:rsidR="001C46AD" w:rsidRDefault="001C46AD" w:rsidP="00C0160E">
            <w:pPr>
              <w:pStyle w:val="Lgende1"/>
              <w:jc w:val="both"/>
            </w:pPr>
          </w:p>
          <w:p w14:paraId="630C0D1C" w14:textId="77777777" w:rsidR="00053A6F" w:rsidRDefault="00053A6F" w:rsidP="00053A6F"/>
          <w:p w14:paraId="605FDEC9" w14:textId="77777777" w:rsidR="00053A6F" w:rsidRPr="00053A6F" w:rsidRDefault="00053A6F" w:rsidP="00053A6F"/>
          <w:p w14:paraId="02CEF3B2" w14:textId="33CFDA1B" w:rsidR="00053A6F" w:rsidRDefault="00053A6F" w:rsidP="00A83433">
            <w:pPr>
              <w:pStyle w:val="Style4"/>
            </w:pPr>
            <w:bookmarkStart w:id="82" w:name="_Toc289287653"/>
            <w:r w:rsidRPr="00053A6F">
              <w:lastRenderedPageBreak/>
              <w:t>Photo</w:t>
            </w:r>
            <w:r w:rsidR="00036263">
              <w:t>(S)</w:t>
            </w:r>
            <w:r w:rsidRPr="00053A6F">
              <w:t xml:space="preserve"> du </w:t>
            </w:r>
            <w:r w:rsidRPr="00053A6F">
              <w:rPr>
                <w:rFonts w:eastAsia="Calibri"/>
              </w:rPr>
              <w:t>sous-ensemble d’orientation</w:t>
            </w:r>
            <w:r w:rsidRPr="00053A6F">
              <w:t xml:space="preserve"> de la base du PSA, capot enlev</w:t>
            </w:r>
            <w:r>
              <w:t>É</w:t>
            </w:r>
            <w:bookmarkEnd w:id="82"/>
          </w:p>
          <w:p w14:paraId="5867B500" w14:textId="77777777" w:rsidR="00053A6F" w:rsidRDefault="00053A6F" w:rsidP="00053A6F">
            <w:pPr>
              <w:pStyle w:val="Style3"/>
            </w:pPr>
          </w:p>
          <w:p w14:paraId="1D97A9D4" w14:textId="77777777" w:rsidR="00053A6F" w:rsidRDefault="00053A6F" w:rsidP="00053A6F">
            <w:pPr>
              <w:pStyle w:val="Style3"/>
            </w:pPr>
          </w:p>
          <w:p w14:paraId="5E5AF8EA" w14:textId="77777777" w:rsidR="00053A6F" w:rsidRPr="00053A6F" w:rsidRDefault="00053A6F" w:rsidP="00053A6F">
            <w:pPr>
              <w:pStyle w:val="Style3"/>
            </w:pPr>
          </w:p>
          <w:p w14:paraId="53EE368B" w14:textId="77777777" w:rsidR="001C46AD" w:rsidRPr="00D90309" w:rsidRDefault="001C46AD" w:rsidP="005A7A04">
            <w:pPr>
              <w:pStyle w:val="Lgende"/>
            </w:pPr>
            <w:r w:rsidRPr="00D90309">
              <w:t xml:space="preserve">Figure </w:t>
            </w:r>
            <w:r w:rsidR="000C15C9">
              <w:fldChar w:fldCharType="begin"/>
            </w:r>
            <w:r w:rsidR="000C15C9">
              <w:instrText xml:space="preserve"> </w:instrText>
            </w:r>
            <w:r w:rsidR="008C73FC">
              <w:instrText>STYLEREF</w:instrText>
            </w:r>
            <w:r w:rsidR="000C15C9">
              <w:instrText xml:space="preserve"> 2 \s </w:instrText>
            </w:r>
            <w:r w:rsidR="000C15C9">
              <w:fldChar w:fldCharType="separate"/>
            </w:r>
            <w:r w:rsidR="00B1058E">
              <w:rPr>
                <w:noProof/>
              </w:rPr>
              <w:t>1.6</w:t>
            </w:r>
            <w:r w:rsidR="000C15C9">
              <w:rPr>
                <w:noProof/>
              </w:rPr>
              <w:fldChar w:fldCharType="end"/>
            </w:r>
            <w:r w:rsidR="001427F1">
              <w:noBreakHyphen/>
            </w:r>
            <w:r w:rsidR="000C15C9">
              <w:fldChar w:fldCharType="begin"/>
            </w:r>
            <w:r w:rsidR="000C15C9">
              <w:instrText xml:space="preserve"> </w:instrText>
            </w:r>
            <w:r w:rsidR="008C73FC">
              <w:instrText>SEQ</w:instrText>
            </w:r>
            <w:r w:rsidR="000C15C9">
              <w:instrText xml:space="preserve"> Figure \* ARABIC \s 2 </w:instrText>
            </w:r>
            <w:r w:rsidR="000C15C9">
              <w:fldChar w:fldCharType="separate"/>
            </w:r>
            <w:r w:rsidR="00B1058E">
              <w:rPr>
                <w:noProof/>
              </w:rPr>
              <w:t>3</w:t>
            </w:r>
            <w:r w:rsidR="000C15C9">
              <w:rPr>
                <w:noProof/>
              </w:rPr>
              <w:fldChar w:fldCharType="end"/>
            </w:r>
            <w:r w:rsidRPr="00D90309">
              <w:t xml:space="preserve"> : </w:t>
            </w:r>
            <w:r w:rsidRPr="00D90309">
              <w:rPr>
                <w:rFonts w:eastAsia="Calibri"/>
              </w:rPr>
              <w:t xml:space="preserve">Vues </w:t>
            </w:r>
            <w:r w:rsidR="005A7A04">
              <w:rPr>
                <w:rFonts w:eastAsia="Calibri"/>
              </w:rPr>
              <w:t>du sous-ensemble d’orientation</w:t>
            </w:r>
          </w:p>
        </w:tc>
      </w:tr>
    </w:tbl>
    <w:p w14:paraId="07158E21" w14:textId="77777777" w:rsidR="003A6DE3" w:rsidRDefault="003A6DE3" w:rsidP="00DD6498">
      <w:pPr>
        <w:pStyle w:val="Titre4"/>
      </w:pPr>
      <w:bookmarkStart w:id="83" w:name="_Toc226953990"/>
      <w:bookmarkStart w:id="84" w:name="BRANCH_61"/>
      <w:bookmarkStart w:id="85" w:name="_Toc226953970"/>
      <w:bookmarkStart w:id="86" w:name="_MV3BS_61"/>
      <w:bookmarkStart w:id="87" w:name="_Toc226953974"/>
      <w:bookmarkStart w:id="88" w:name="_Toc289287654"/>
      <w:r w:rsidRPr="00C57347">
        <w:lastRenderedPageBreak/>
        <w:t>Fonction</w:t>
      </w:r>
      <w:bookmarkEnd w:id="83"/>
      <w:bookmarkEnd w:id="88"/>
    </w:p>
    <w:p w14:paraId="60FA3F0F" w14:textId="77777777" w:rsidR="003A6DE3" w:rsidRDefault="00E76731" w:rsidP="003A6DE3">
      <w:pPr>
        <w:pStyle w:val="Fonction"/>
      </w:pPr>
      <w:r>
        <w:t>Réalis</w:t>
      </w:r>
      <w:r w:rsidR="003A6DE3">
        <w:t xml:space="preserve">er </w:t>
      </w:r>
      <w:r>
        <w:t>les mouvements de rotation autour des axes d’azimut et d’élévation</w:t>
      </w:r>
      <w:r w:rsidR="003A6DE3">
        <w:t>.</w:t>
      </w:r>
    </w:p>
    <w:p w14:paraId="0CCE024F" w14:textId="6C43EDBB" w:rsidR="00C57920" w:rsidRDefault="00C57920" w:rsidP="00213532">
      <w:pPr>
        <w:pStyle w:val="Titre4"/>
      </w:pPr>
      <w:bookmarkStart w:id="89" w:name="_MV3BS_62"/>
      <w:bookmarkStart w:id="90" w:name="_Toc226953992"/>
      <w:bookmarkStart w:id="91" w:name="BRANCH_62"/>
      <w:bookmarkStart w:id="92" w:name="_Toc226953971"/>
      <w:bookmarkStart w:id="93" w:name="_Toc289287655"/>
      <w:r>
        <w:t>Diagramme de bloc interne (IBD) du sous-ensemble d’orientation</w:t>
      </w:r>
      <w:bookmarkEnd w:id="93"/>
    </w:p>
    <w:p w14:paraId="6F384246" w14:textId="77777777" w:rsidR="00C57920" w:rsidRDefault="00C57920" w:rsidP="00C57920">
      <w:pPr>
        <w:pStyle w:val="Sansinterligne"/>
      </w:pPr>
    </w:p>
    <w:tbl>
      <w:tblPr>
        <w:tblW w:w="0" w:type="auto"/>
        <w:jc w:val="center"/>
        <w:tblLayout w:type="fixed"/>
        <w:tblLook w:val="0000" w:firstRow="0" w:lastRow="0" w:firstColumn="0" w:lastColumn="0" w:noHBand="0" w:noVBand="0"/>
      </w:tblPr>
      <w:tblGrid>
        <w:gridCol w:w="10173"/>
      </w:tblGrid>
      <w:tr w:rsidR="00C57920" w14:paraId="529E0CB5" w14:textId="77777777" w:rsidTr="00C57920">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5DB84F42" w14:textId="6DADBAC4" w:rsidR="00C57920" w:rsidRDefault="00C57920" w:rsidP="00C57920">
            <w:pPr>
              <w:pStyle w:val="Lgende"/>
            </w:pPr>
            <w:r>
              <w:rPr>
                <w:noProof/>
                <w:lang w:eastAsia="fr-FR"/>
              </w:rPr>
              <w:drawing>
                <wp:inline distT="0" distB="0" distL="0" distR="0" wp14:anchorId="3CE2D8FB" wp14:editId="37300CF7">
                  <wp:extent cx="6322695" cy="3376930"/>
                  <wp:effectExtent l="0" t="0" r="1905" b="127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s:e_orientation_ibd.pdf"/>
                          <pic:cNvPicPr/>
                        </pic:nvPicPr>
                        <pic:blipFill>
                          <a:blip r:embed="rId44">
                            <a:extLst>
                              <a:ext uri="{28A0092B-C50C-407E-A947-70E740481C1C}">
                                <a14:useLocalDpi xmlns:a14="http://schemas.microsoft.com/office/drawing/2010/main" val="0"/>
                              </a:ext>
                            </a:extLst>
                          </a:blip>
                          <a:stretch>
                            <a:fillRect/>
                          </a:stretch>
                        </pic:blipFill>
                        <pic:spPr>
                          <a:xfrm>
                            <a:off x="0" y="0"/>
                            <a:ext cx="6322695" cy="3376930"/>
                          </a:xfrm>
                          <a:prstGeom prst="rect">
                            <a:avLst/>
                          </a:prstGeom>
                        </pic:spPr>
                      </pic:pic>
                    </a:graphicData>
                  </a:graphic>
                </wp:inline>
              </w:drawing>
            </w:r>
          </w:p>
          <w:p w14:paraId="51BCC9FF" w14:textId="2216E512" w:rsidR="00C57920" w:rsidRPr="00D90309" w:rsidRDefault="00C57920" w:rsidP="00C57920">
            <w:pPr>
              <w:pStyle w:val="Lgende"/>
            </w:pPr>
            <w:r w:rsidRPr="00D90309">
              <w:t xml:space="preserve">Figure </w:t>
            </w:r>
            <w:fldSimple w:instr=" STYLEREF 2 \s ">
              <w:r w:rsidR="00B1058E">
                <w:rPr>
                  <w:noProof/>
                </w:rPr>
                <w:t>1.6</w:t>
              </w:r>
            </w:fldSimple>
            <w:r>
              <w:noBreakHyphen/>
            </w:r>
            <w:fldSimple w:instr=" SEQ Figure \* ARABIC \s 2 ">
              <w:r w:rsidR="00B1058E">
                <w:rPr>
                  <w:noProof/>
                </w:rPr>
                <w:t>4</w:t>
              </w:r>
            </w:fldSimple>
            <w:r w:rsidRPr="00D90309">
              <w:t xml:space="preserve"> : </w:t>
            </w:r>
            <w:r>
              <w:rPr>
                <w:rFonts w:eastAsia="Calibri"/>
              </w:rPr>
              <w:t>IBD</w:t>
            </w:r>
            <w:r w:rsidRPr="00D90309">
              <w:rPr>
                <w:rFonts w:eastAsia="Calibri"/>
              </w:rPr>
              <w:t xml:space="preserve"> </w:t>
            </w:r>
            <w:r>
              <w:rPr>
                <w:rFonts w:eastAsia="Calibri"/>
              </w:rPr>
              <w:t>du sous-ensemble d’orientation</w:t>
            </w:r>
          </w:p>
        </w:tc>
      </w:tr>
    </w:tbl>
    <w:p w14:paraId="7A24B89E" w14:textId="7FAE6651" w:rsidR="003B5526" w:rsidRDefault="003B5526" w:rsidP="003B5526">
      <w:pPr>
        <w:pStyle w:val="Titre4"/>
      </w:pPr>
      <w:bookmarkStart w:id="94" w:name="_Toc289287656"/>
      <w:r w:rsidRPr="00016D33">
        <w:t>Schéma</w:t>
      </w:r>
      <w:r>
        <w:t xml:space="preserve"> cinématique</w:t>
      </w:r>
      <w:bookmarkEnd w:id="91"/>
      <w:bookmarkEnd w:id="92"/>
      <w:r>
        <w:t xml:space="preserve"> global sans les motorisations</w:t>
      </w:r>
      <w:bookmarkEnd w:id="94"/>
    </w:p>
    <w:p w14:paraId="6F81B559" w14:textId="77777777" w:rsidR="003B5526" w:rsidRDefault="003B5526" w:rsidP="003B5526">
      <w:r>
        <w:t>Les schémas cinématiques plan et spatial limités aux trois sous-ensembles mécaniques principaux sont les suivants :</w:t>
      </w:r>
    </w:p>
    <w:p w14:paraId="5E170C72" w14:textId="77777777" w:rsidR="003B5526" w:rsidRPr="00791903" w:rsidRDefault="003B5526" w:rsidP="003B5526">
      <w:pPr>
        <w:pStyle w:val="Sansinterligne"/>
        <w:rPr>
          <w:sz w:val="4"/>
          <w:szCs w:val="4"/>
        </w:rPr>
      </w:pPr>
    </w:p>
    <w:tbl>
      <w:tblPr>
        <w:tblW w:w="0" w:type="auto"/>
        <w:jc w:val="center"/>
        <w:tblInd w:w="-15" w:type="dxa"/>
        <w:tblLayout w:type="fixed"/>
        <w:tblLook w:val="0000" w:firstRow="0" w:lastRow="0" w:firstColumn="0" w:lastColumn="0" w:noHBand="0" w:noVBand="0"/>
      </w:tblPr>
      <w:tblGrid>
        <w:gridCol w:w="10188"/>
      </w:tblGrid>
      <w:tr w:rsidR="003B5526" w14:paraId="77967222" w14:textId="77777777" w:rsidTr="003B5526">
        <w:trPr>
          <w:trHeight w:val="2940"/>
          <w:jc w:val="center"/>
        </w:trPr>
        <w:tc>
          <w:tcPr>
            <w:tcW w:w="10188" w:type="dxa"/>
            <w:tcBorders>
              <w:top w:val="single" w:sz="4" w:space="0" w:color="000000"/>
              <w:left w:val="single" w:sz="4" w:space="0" w:color="000000"/>
              <w:bottom w:val="single" w:sz="4" w:space="0" w:color="000000"/>
              <w:right w:val="single" w:sz="4" w:space="0" w:color="000000"/>
            </w:tcBorders>
            <w:shd w:val="clear" w:color="auto" w:fill="auto"/>
          </w:tcPr>
          <w:p w14:paraId="354547A8" w14:textId="77777777" w:rsidR="003B5526" w:rsidRDefault="003B5526" w:rsidP="003B5526">
            <w:pPr>
              <w:pStyle w:val="Sansinterligne"/>
            </w:pPr>
          </w:p>
          <w:p w14:paraId="3DDAD47E" w14:textId="77777777" w:rsidR="003B5526" w:rsidRDefault="003B5526" w:rsidP="003B5526">
            <w:pPr>
              <w:pStyle w:val="Lgende1"/>
              <w:keepNext/>
            </w:pPr>
            <w:r>
              <w:rPr>
                <w:noProof/>
                <w:lang w:eastAsia="fr-FR"/>
              </w:rPr>
              <w:drawing>
                <wp:inline distT="0" distB="0" distL="0" distR="0" wp14:anchorId="25C7D0C0" wp14:editId="7DA00A0C">
                  <wp:extent cx="5125609" cy="1455420"/>
                  <wp:effectExtent l="0" t="0" r="5715" b="0"/>
                  <wp:docPr id="1823" name="psa-schema_cinematiqu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schema_cinematique.pdf"/>
                          <pic:cNvPicPr/>
                        </pic:nvPicPr>
                        <pic:blipFill>
                          <a:blip r:embed="rId45">
                            <a:extLst>
                              <a:ext uri="{28A0092B-C50C-407E-A947-70E740481C1C}">
                                <a14:useLocalDpi xmlns:a14="http://schemas.microsoft.com/office/drawing/2010/main" val="0"/>
                              </a:ext>
                            </a:extLst>
                          </a:blip>
                          <a:stretch>
                            <a:fillRect/>
                          </a:stretch>
                        </pic:blipFill>
                        <pic:spPr>
                          <a:xfrm>
                            <a:off x="0" y="0"/>
                            <a:ext cx="5126998" cy="1455814"/>
                          </a:xfrm>
                          <a:prstGeom prst="rect">
                            <a:avLst/>
                          </a:prstGeom>
                        </pic:spPr>
                      </pic:pic>
                    </a:graphicData>
                  </a:graphic>
                </wp:inline>
              </w:drawing>
            </w:r>
          </w:p>
          <w:p w14:paraId="0F16C529" w14:textId="77777777" w:rsidR="003B5526" w:rsidRPr="00D90309" w:rsidRDefault="003B5526" w:rsidP="003B5526">
            <w:pPr>
              <w:pStyle w:val="Lgende"/>
            </w:pPr>
            <w:bookmarkStart w:id="95" w:name="_Ref226889214"/>
            <w:r w:rsidRPr="00D90309">
              <w:t xml:space="preserve">Figure </w:t>
            </w:r>
            <w:fldSimple w:instr=" STYLEREF 2 \s ">
              <w:r w:rsidR="00B1058E">
                <w:rPr>
                  <w:noProof/>
                </w:rPr>
                <w:t>1.6</w:t>
              </w:r>
            </w:fldSimple>
            <w:r>
              <w:noBreakHyphen/>
            </w:r>
            <w:fldSimple w:instr=" SEQ Figure \* ARABIC \s 2 ">
              <w:r w:rsidR="00B1058E">
                <w:rPr>
                  <w:noProof/>
                </w:rPr>
                <w:t>5</w:t>
              </w:r>
            </w:fldSimple>
            <w:bookmarkEnd w:id="95"/>
            <w:r w:rsidRPr="00D90309">
              <w:t> :</w:t>
            </w:r>
            <w:r w:rsidRPr="00D90309">
              <w:rPr>
                <w:rFonts w:eastAsia="Calibri"/>
              </w:rPr>
              <w:t xml:space="preserve"> Schéma</w:t>
            </w:r>
            <w:r>
              <w:rPr>
                <w:rFonts w:eastAsia="Calibri"/>
              </w:rPr>
              <w:t>s</w:t>
            </w:r>
            <w:r w:rsidRPr="00D90309">
              <w:rPr>
                <w:rFonts w:eastAsia="Calibri"/>
              </w:rPr>
              <w:t xml:space="preserve"> cinématique</w:t>
            </w:r>
            <w:r>
              <w:rPr>
                <w:rFonts w:eastAsia="Calibri"/>
              </w:rPr>
              <w:t>s plan et spatial</w:t>
            </w:r>
          </w:p>
        </w:tc>
      </w:tr>
    </w:tbl>
    <w:p w14:paraId="61A5840D" w14:textId="77777777" w:rsidR="003B5526" w:rsidRPr="003021EC" w:rsidRDefault="003B5526" w:rsidP="003B5526">
      <w:pPr>
        <w:rPr>
          <w:i/>
        </w:rPr>
      </w:pPr>
      <w:bookmarkStart w:id="96" w:name="_Toc226953972"/>
      <w:bookmarkEnd w:id="89"/>
      <w:r w:rsidRPr="003021EC">
        <w:rPr>
          <w:b/>
          <w:i/>
        </w:rPr>
        <w:t>REMARQUE</w:t>
      </w:r>
      <w:r w:rsidRPr="003021EC">
        <w:rPr>
          <w:i/>
        </w:rPr>
        <w:t xml:space="preserve"> – En réalité, les axes ne sont pas perpendiculaires mais </w:t>
      </w:r>
      <w:r w:rsidRPr="003021EC">
        <w:rPr>
          <w:b/>
          <w:i/>
        </w:rPr>
        <w:t>orthogonaux</w:t>
      </w:r>
      <w:r w:rsidRPr="003021EC">
        <w:rPr>
          <w:i/>
        </w:rPr>
        <w:t>.</w:t>
      </w:r>
    </w:p>
    <w:p w14:paraId="4EE67841" w14:textId="7062CEA0" w:rsidR="003B5526" w:rsidRDefault="003B5526" w:rsidP="003B5526">
      <w:pPr>
        <w:pStyle w:val="Titre4"/>
      </w:pPr>
      <w:bookmarkStart w:id="97" w:name="_Toc289287657"/>
      <w:bookmarkEnd w:id="96"/>
      <w:r w:rsidRPr="00016D33">
        <w:t>Schéma</w:t>
      </w:r>
      <w:r>
        <w:t xml:space="preserve"> cinématique détaillé</w:t>
      </w:r>
      <w:bookmarkEnd w:id="97"/>
    </w:p>
    <w:p w14:paraId="15018308" w14:textId="60215AAE" w:rsidR="00036263" w:rsidRPr="00036263" w:rsidRDefault="00036263" w:rsidP="00036263">
      <w:r>
        <w:t xml:space="preserve">Afin de simplifier la représentation, chaque </w:t>
      </w:r>
      <w:r w:rsidR="004000DB">
        <w:t>motoréducteur</w:t>
      </w:r>
      <w:r>
        <w:t xml:space="preserve"> a été représenté globalement par un bloc qui sera détaillé plus loin.</w:t>
      </w:r>
    </w:p>
    <w:tbl>
      <w:tblPr>
        <w:tblW w:w="0" w:type="auto"/>
        <w:jc w:val="center"/>
        <w:tblLayout w:type="fixed"/>
        <w:tblLook w:val="0000" w:firstRow="0" w:lastRow="0" w:firstColumn="0" w:lastColumn="0" w:noHBand="0" w:noVBand="0"/>
      </w:tblPr>
      <w:tblGrid>
        <w:gridCol w:w="10173"/>
      </w:tblGrid>
      <w:tr w:rsidR="00053A6F" w14:paraId="088AFC7A" w14:textId="77777777" w:rsidTr="00053A6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4F2E75A5" w14:textId="77777777" w:rsidR="00053A6F" w:rsidRDefault="00053A6F" w:rsidP="00053A6F">
            <w:pPr>
              <w:pStyle w:val="Lgende1"/>
              <w:jc w:val="both"/>
            </w:pPr>
          </w:p>
          <w:p w14:paraId="4EF3E906" w14:textId="77777777" w:rsidR="00053A6F" w:rsidRPr="00053A6F" w:rsidRDefault="00053A6F" w:rsidP="00053A6F"/>
          <w:p w14:paraId="7E3F7B6B" w14:textId="7EB65EEB" w:rsidR="00053A6F" w:rsidRDefault="00053A6F" w:rsidP="00053A6F">
            <w:pPr>
              <w:pStyle w:val="Style4"/>
            </w:pPr>
          </w:p>
          <w:p w14:paraId="646EBBD1" w14:textId="77777777" w:rsidR="00053A6F" w:rsidRDefault="00053A6F" w:rsidP="00053A6F">
            <w:pPr>
              <w:pStyle w:val="Style3"/>
            </w:pPr>
          </w:p>
          <w:p w14:paraId="07283C30" w14:textId="77777777" w:rsidR="00053A6F" w:rsidRDefault="00053A6F" w:rsidP="00053A6F">
            <w:pPr>
              <w:pStyle w:val="Style3"/>
            </w:pPr>
          </w:p>
          <w:p w14:paraId="14AA9CBD" w14:textId="77777777" w:rsidR="00036263" w:rsidRDefault="00036263" w:rsidP="00053A6F">
            <w:pPr>
              <w:pStyle w:val="Style3"/>
            </w:pPr>
          </w:p>
          <w:p w14:paraId="2D99A932" w14:textId="77777777" w:rsidR="00053A6F" w:rsidRDefault="00053A6F" w:rsidP="00053A6F">
            <w:pPr>
              <w:pStyle w:val="Style3"/>
            </w:pPr>
          </w:p>
          <w:p w14:paraId="199DCC95" w14:textId="77777777" w:rsidR="003B5526" w:rsidRDefault="003B5526" w:rsidP="00053A6F">
            <w:pPr>
              <w:pStyle w:val="Style3"/>
            </w:pPr>
          </w:p>
          <w:p w14:paraId="55BE3EBA" w14:textId="77777777" w:rsidR="003B5526" w:rsidRDefault="003B5526" w:rsidP="00053A6F">
            <w:pPr>
              <w:pStyle w:val="Style3"/>
            </w:pPr>
          </w:p>
          <w:p w14:paraId="7E795429" w14:textId="77777777" w:rsidR="003B5526" w:rsidRDefault="003B5526" w:rsidP="00053A6F">
            <w:pPr>
              <w:pStyle w:val="Style3"/>
            </w:pPr>
          </w:p>
          <w:p w14:paraId="7AFCBFFF" w14:textId="77777777" w:rsidR="00053A6F" w:rsidRDefault="00053A6F" w:rsidP="00053A6F">
            <w:pPr>
              <w:pStyle w:val="Style3"/>
            </w:pPr>
          </w:p>
          <w:p w14:paraId="4D5E9BDD" w14:textId="77777777" w:rsidR="00053A6F" w:rsidRPr="00053A6F" w:rsidRDefault="00053A6F" w:rsidP="00053A6F">
            <w:pPr>
              <w:pStyle w:val="Style3"/>
            </w:pPr>
          </w:p>
          <w:p w14:paraId="418E3B70" w14:textId="1D94DA2B" w:rsidR="00053A6F" w:rsidRPr="00D90309" w:rsidRDefault="00053A6F" w:rsidP="003B5526">
            <w:pPr>
              <w:pStyle w:val="Lgende"/>
            </w:pPr>
            <w:r w:rsidRPr="00D90309">
              <w:t xml:space="preserve">Figure </w:t>
            </w:r>
            <w:fldSimple w:instr=" STYLEREF 2 \s ">
              <w:r w:rsidR="00B1058E">
                <w:rPr>
                  <w:noProof/>
                </w:rPr>
                <w:t>1.6</w:t>
              </w:r>
            </w:fldSimple>
            <w:r>
              <w:noBreakHyphen/>
            </w:r>
            <w:fldSimple w:instr=" SEQ Figure \* ARABIC \s 2 ">
              <w:r w:rsidR="00B1058E">
                <w:rPr>
                  <w:noProof/>
                </w:rPr>
                <w:t>6</w:t>
              </w:r>
            </w:fldSimple>
            <w:r w:rsidRPr="00D90309">
              <w:t xml:space="preserve"> : </w:t>
            </w:r>
            <w:r w:rsidR="003B5526">
              <w:rPr>
                <w:rFonts w:eastAsia="Calibri"/>
              </w:rPr>
              <w:t>Schéma cinématique</w:t>
            </w:r>
            <w:r w:rsidRPr="00D90309">
              <w:rPr>
                <w:rFonts w:eastAsia="Calibri"/>
              </w:rPr>
              <w:t xml:space="preserve"> </w:t>
            </w:r>
            <w:r>
              <w:rPr>
                <w:rFonts w:eastAsia="Calibri"/>
              </w:rPr>
              <w:t>du sous-ensemble d’orientation</w:t>
            </w:r>
          </w:p>
        </w:tc>
      </w:tr>
    </w:tbl>
    <w:p w14:paraId="40996784" w14:textId="47AF4B4C" w:rsidR="00053A6F" w:rsidRDefault="00053A6F">
      <w:pPr>
        <w:widowControl/>
        <w:suppressAutoHyphens w:val="0"/>
        <w:spacing w:before="0" w:after="0"/>
        <w:jc w:val="left"/>
      </w:pPr>
    </w:p>
    <w:p w14:paraId="7EE321C0" w14:textId="77777777" w:rsidR="00A83433" w:rsidRDefault="00A83433">
      <w:pPr>
        <w:widowControl/>
        <w:suppressAutoHyphens w:val="0"/>
        <w:spacing w:before="0" w:after="0"/>
        <w:jc w:val="left"/>
        <w:rPr>
          <w:b/>
          <w:color w:val="548DD4"/>
          <w:sz w:val="24"/>
        </w:rPr>
      </w:pPr>
      <w:bookmarkStart w:id="98" w:name="_Toc289287658"/>
      <w:r>
        <w:br w:type="page"/>
      </w:r>
    </w:p>
    <w:p w14:paraId="1630F310" w14:textId="39A4B5E7" w:rsidR="003A6DE3" w:rsidRDefault="003B5526" w:rsidP="00D06427">
      <w:pPr>
        <w:pStyle w:val="Titre4"/>
      </w:pPr>
      <w:r>
        <w:t>M</w:t>
      </w:r>
      <w:r w:rsidR="004000DB">
        <w:t>otoréducteur</w:t>
      </w:r>
      <w:r w:rsidR="003A6DE3">
        <w:t xml:space="preserve">s </w:t>
      </w:r>
      <w:bookmarkEnd w:id="90"/>
      <w:r w:rsidR="00833333">
        <w:t>BOSCH</w:t>
      </w:r>
      <w:bookmarkEnd w:id="98"/>
    </w:p>
    <w:p w14:paraId="26B290FF" w14:textId="636B1E9F" w:rsidR="00573D1A" w:rsidRDefault="00573D1A" w:rsidP="00573D1A">
      <w:pPr>
        <w:pStyle w:val="Pucecarre"/>
      </w:pPr>
      <w:r>
        <w:t>Présentation</w:t>
      </w:r>
    </w:p>
    <w:p w14:paraId="742591B1" w14:textId="670C4529" w:rsidR="00D94560" w:rsidRDefault="00D94560" w:rsidP="00D94560">
      <w:r>
        <w:t xml:space="preserve">Comme le montre la figure ci-dessous, les </w:t>
      </w:r>
      <w:r w:rsidR="004000DB">
        <w:t>motoréducteur</w:t>
      </w:r>
      <w:r>
        <w:t>s utilisés pour réaliser les mouvements du panneau solaire sont constitués d’un moteur et d’un ensemble de deux réducteurs.</w:t>
      </w:r>
    </w:p>
    <w:p w14:paraId="1F165326" w14:textId="47EF127A" w:rsidR="00467360" w:rsidRPr="00183E84" w:rsidRDefault="00183E84" w:rsidP="00D94560">
      <w:pPr>
        <w:rPr>
          <w:i/>
        </w:rPr>
      </w:pPr>
      <w:r w:rsidRPr="00183E84">
        <w:rPr>
          <w:b/>
          <w:i/>
        </w:rPr>
        <w:t>REMARQUE</w:t>
      </w:r>
      <w:r w:rsidRPr="00183E84">
        <w:rPr>
          <w:i/>
        </w:rPr>
        <w:t xml:space="preserve"> – Ces motoréducteurs sont identiques </w:t>
      </w:r>
      <w:r>
        <w:rPr>
          <w:i/>
        </w:rPr>
        <w:t>pour les</w:t>
      </w:r>
      <w:r w:rsidRPr="00183E84">
        <w:rPr>
          <w:i/>
        </w:rPr>
        <w:t xml:space="preserve"> axes d’azimut et d’élévation.</w:t>
      </w:r>
    </w:p>
    <w:tbl>
      <w:tblPr>
        <w:tblW w:w="0" w:type="auto"/>
        <w:jc w:val="center"/>
        <w:tblLayout w:type="fixed"/>
        <w:tblLook w:val="0000" w:firstRow="0" w:lastRow="0" w:firstColumn="0" w:lastColumn="0" w:noHBand="0" w:noVBand="0"/>
      </w:tblPr>
      <w:tblGrid>
        <w:gridCol w:w="10173"/>
      </w:tblGrid>
      <w:tr w:rsidR="00573D1A" w14:paraId="626E0CBA" w14:textId="77777777" w:rsidTr="00573D1A">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B715430" w14:textId="77777777" w:rsidR="00573D1A" w:rsidRDefault="00573D1A" w:rsidP="00573D1A">
            <w:pPr>
              <w:pStyle w:val="Lgende1"/>
              <w:jc w:val="both"/>
            </w:pPr>
          </w:p>
          <w:p w14:paraId="35B78F34" w14:textId="0664B5F3" w:rsidR="00573D1A" w:rsidRDefault="00573D1A" w:rsidP="00573D1A">
            <w:pPr>
              <w:pStyle w:val="Lgende1"/>
              <w:keepNext/>
            </w:pPr>
            <w:r>
              <w:lastRenderedPageBreak/>
              <w:t xml:space="preserve"> </w:t>
            </w:r>
            <w:r>
              <w:rPr>
                <w:noProof/>
                <w:lang w:eastAsia="fr-FR"/>
              </w:rPr>
              <w:drawing>
                <wp:inline distT="0" distB="0" distL="0" distR="0" wp14:anchorId="60A4E831" wp14:editId="50B91799">
                  <wp:extent cx="4431802" cy="2701471"/>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jpg"/>
                          <pic:cNvPicPr/>
                        </pic:nvPicPr>
                        <pic:blipFill>
                          <a:blip r:embed="rId46">
                            <a:extLst>
                              <a:ext uri="{28A0092B-C50C-407E-A947-70E740481C1C}">
                                <a14:useLocalDpi xmlns:a14="http://schemas.microsoft.com/office/drawing/2010/main" val="0"/>
                              </a:ext>
                            </a:extLst>
                          </a:blip>
                          <a:stretch>
                            <a:fillRect/>
                          </a:stretch>
                        </pic:blipFill>
                        <pic:spPr>
                          <a:xfrm>
                            <a:off x="0" y="0"/>
                            <a:ext cx="4432059" cy="2701628"/>
                          </a:xfrm>
                          <a:prstGeom prst="rect">
                            <a:avLst/>
                          </a:prstGeom>
                        </pic:spPr>
                      </pic:pic>
                    </a:graphicData>
                  </a:graphic>
                </wp:inline>
              </w:drawing>
            </w:r>
          </w:p>
          <w:p w14:paraId="5DFD8898" w14:textId="35C0702C" w:rsidR="00573D1A" w:rsidRPr="00D90309" w:rsidRDefault="00573D1A" w:rsidP="00573D1A">
            <w:pPr>
              <w:pStyle w:val="Lgende"/>
            </w:pPr>
            <w:r w:rsidRPr="00D90309">
              <w:t xml:space="preserve">Figure </w:t>
            </w:r>
            <w:fldSimple w:instr=" STYLEREF 2 \s ">
              <w:r w:rsidR="00B1058E">
                <w:rPr>
                  <w:noProof/>
                </w:rPr>
                <w:t>1.6</w:t>
              </w:r>
            </w:fldSimple>
            <w:r>
              <w:noBreakHyphen/>
            </w:r>
            <w:fldSimple w:instr=" SEQ Figure \* ARABIC \s 2 ">
              <w:r w:rsidR="00B1058E">
                <w:rPr>
                  <w:noProof/>
                </w:rPr>
                <w:t>7</w:t>
              </w:r>
            </w:fldSimple>
            <w:r w:rsidRPr="00D90309">
              <w:t xml:space="preserve"> : </w:t>
            </w:r>
            <w:r>
              <w:rPr>
                <w:rFonts w:eastAsia="Calibri"/>
              </w:rPr>
              <w:t xml:space="preserve">Photographie du </w:t>
            </w:r>
            <w:r w:rsidR="004000DB">
              <w:rPr>
                <w:rFonts w:eastAsia="Calibri"/>
              </w:rPr>
              <w:t>motoréducteur</w:t>
            </w:r>
            <w:r>
              <w:rPr>
                <w:rFonts w:eastAsia="Calibri"/>
              </w:rPr>
              <w:t xml:space="preserve"> BOSCH</w:t>
            </w:r>
          </w:p>
        </w:tc>
      </w:tr>
    </w:tbl>
    <w:p w14:paraId="48EF9ABD" w14:textId="77777777" w:rsidR="00DD69CA" w:rsidRDefault="00DD69CA">
      <w:pPr>
        <w:widowControl/>
        <w:suppressAutoHyphens w:val="0"/>
        <w:spacing w:before="0" w:after="0"/>
        <w:jc w:val="left"/>
        <w:rPr>
          <w:rFonts w:eastAsia="Calibri"/>
          <w:b/>
          <w:bCs/>
          <w:i/>
          <w:color w:val="1F497D"/>
          <w:sz w:val="24"/>
        </w:rPr>
      </w:pPr>
      <w:r>
        <w:lastRenderedPageBreak/>
        <w:br w:type="page"/>
      </w:r>
    </w:p>
    <w:p w14:paraId="6EE966BB" w14:textId="75F91542" w:rsidR="00833333" w:rsidRPr="00703A4B" w:rsidRDefault="005D46CB" w:rsidP="00703A4B">
      <w:pPr>
        <w:pStyle w:val="Pucecarre"/>
      </w:pPr>
      <w:r>
        <w:lastRenderedPageBreak/>
        <w:t>Caractéristiques</w:t>
      </w:r>
      <w:r w:rsidR="008B1BA0">
        <w:t xml:space="preserve"> (extrait du document constructeur)</w:t>
      </w:r>
    </w:p>
    <w:tbl>
      <w:tblPr>
        <w:tblW w:w="10189" w:type="dxa"/>
        <w:tblInd w:w="125" w:type="dxa"/>
        <w:tblLayout w:type="fixed"/>
        <w:tblLook w:val="0000" w:firstRow="0" w:lastRow="0" w:firstColumn="0" w:lastColumn="0" w:noHBand="0" w:noVBand="0"/>
      </w:tblPr>
      <w:tblGrid>
        <w:gridCol w:w="2968"/>
        <w:gridCol w:w="3394"/>
        <w:gridCol w:w="1417"/>
        <w:gridCol w:w="2410"/>
      </w:tblGrid>
      <w:tr w:rsidR="001F1331" w14:paraId="7CC6EB77" w14:textId="77777777" w:rsidTr="00036263">
        <w:trPr>
          <w:trHeight w:hRule="exact" w:val="425"/>
        </w:trPr>
        <w:tc>
          <w:tcPr>
            <w:tcW w:w="2968" w:type="dxa"/>
            <w:vMerge w:val="restart"/>
            <w:tcBorders>
              <w:top w:val="single" w:sz="4" w:space="0" w:color="000000"/>
              <w:left w:val="single" w:sz="4" w:space="0" w:color="000000"/>
            </w:tcBorders>
            <w:shd w:val="clear" w:color="auto" w:fill="auto"/>
            <w:vAlign w:val="center"/>
          </w:tcPr>
          <w:p w14:paraId="0B16FD70" w14:textId="6E1FB05A" w:rsidR="001F1331" w:rsidRDefault="001F1331" w:rsidP="00267FCE">
            <w:pPr>
              <w:snapToGrid w:val="0"/>
              <w:jc w:val="center"/>
            </w:pPr>
            <w:r>
              <w:rPr>
                <w:noProof/>
                <w:lang w:eastAsia="fr-FR"/>
              </w:rPr>
              <w:drawing>
                <wp:inline distT="0" distB="0" distL="0" distR="0" wp14:anchorId="50BD5D16" wp14:editId="6AF93DB0">
                  <wp:extent cx="1748699" cy="1065945"/>
                  <wp:effectExtent l="0" t="0" r="4445" b="127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jpg"/>
                          <pic:cNvPicPr/>
                        </pic:nvPicPr>
                        <pic:blipFill>
                          <a:blip r:embed="rId46">
                            <a:extLst>
                              <a:ext uri="{28A0092B-C50C-407E-A947-70E740481C1C}">
                                <a14:useLocalDpi xmlns:a14="http://schemas.microsoft.com/office/drawing/2010/main" val="0"/>
                              </a:ext>
                            </a:extLst>
                          </a:blip>
                          <a:stretch>
                            <a:fillRect/>
                          </a:stretch>
                        </pic:blipFill>
                        <pic:spPr>
                          <a:xfrm>
                            <a:off x="0" y="0"/>
                            <a:ext cx="1748800" cy="1066007"/>
                          </a:xfrm>
                          <a:prstGeom prst="rect">
                            <a:avLst/>
                          </a:prstGeom>
                        </pic:spPr>
                      </pic:pic>
                    </a:graphicData>
                  </a:graphic>
                </wp:inline>
              </w:drawing>
            </w:r>
          </w:p>
        </w:tc>
        <w:tc>
          <w:tcPr>
            <w:tcW w:w="3394" w:type="dxa"/>
            <w:tcBorders>
              <w:top w:val="single" w:sz="4" w:space="0" w:color="000000"/>
              <w:left w:val="single" w:sz="4" w:space="0" w:color="000000"/>
              <w:bottom w:val="single" w:sz="4" w:space="0" w:color="000000"/>
            </w:tcBorders>
            <w:shd w:val="clear" w:color="auto" w:fill="99CCFF"/>
            <w:vAlign w:val="center"/>
          </w:tcPr>
          <w:p w14:paraId="0C055B93" w14:textId="77777777" w:rsidR="001F1331" w:rsidRDefault="001F1331" w:rsidP="00036263">
            <w:pPr>
              <w:snapToGrid w:val="0"/>
              <w:spacing w:before="100" w:beforeAutospacing="1" w:after="100" w:afterAutospacing="1"/>
            </w:pPr>
            <w:r>
              <w:rPr>
                <w:rFonts w:eastAsia="Calibri"/>
              </w:rPr>
              <w:t>Tension d'alimentation nominale</w:t>
            </w:r>
          </w:p>
        </w:tc>
        <w:tc>
          <w:tcPr>
            <w:tcW w:w="1417" w:type="dxa"/>
            <w:tcBorders>
              <w:top w:val="single" w:sz="4" w:space="0" w:color="000000"/>
              <w:left w:val="single" w:sz="4" w:space="0" w:color="000000"/>
              <w:bottom w:val="single" w:sz="4" w:space="0" w:color="000000"/>
            </w:tcBorders>
            <w:vAlign w:val="center"/>
          </w:tcPr>
          <w:p w14:paraId="4496DE7C" w14:textId="77777777" w:rsidR="001F1331" w:rsidRDefault="001F1331" w:rsidP="00036263">
            <w:pPr>
              <w:tabs>
                <w:tab w:val="center" w:pos="-1241"/>
                <w:tab w:val="right" w:pos="743"/>
              </w:tabs>
              <w:snapToGrid w:val="0"/>
              <w:spacing w:before="100" w:beforeAutospacing="1" w:after="100" w:afterAutospacing="1"/>
              <w:ind w:left="34" w:right="33"/>
              <w:jc w:val="center"/>
              <w:rPr>
                <w:rFonts w:eastAsia="Calibri"/>
                <w:sz w:val="20"/>
              </w:rPr>
            </w:pPr>
            <w:r>
              <w:rPr>
                <w:rFonts w:eastAsia="Calibri"/>
                <w:sz w:val="20"/>
              </w:rPr>
              <w:t>U</w:t>
            </w:r>
            <w:r w:rsidRPr="00335AE9">
              <w:rPr>
                <w:rFonts w:eastAsia="Calibri"/>
                <w:sz w:val="20"/>
                <w:vertAlign w:val="subscript"/>
              </w:rPr>
              <w:t>N</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20AD8" w14:textId="77777777" w:rsidR="001F1331" w:rsidRPr="00643C83" w:rsidRDefault="001F1331" w:rsidP="00036263">
            <w:pPr>
              <w:snapToGrid w:val="0"/>
              <w:spacing w:before="100" w:beforeAutospacing="1" w:after="100" w:afterAutospacing="1"/>
              <w:ind w:right="458"/>
              <w:rPr>
                <w:rFonts w:eastAsia="Calibri"/>
              </w:rPr>
            </w:pPr>
            <w:r>
              <w:rPr>
                <w:rFonts w:eastAsia="Calibri"/>
                <w:sz w:val="20"/>
              </w:rPr>
              <w:t xml:space="preserve">12 </w:t>
            </w:r>
            <w:r w:rsidRPr="00643C83">
              <w:rPr>
                <w:rFonts w:eastAsia="Calibri"/>
                <w:sz w:val="20"/>
              </w:rPr>
              <w:t>V</w:t>
            </w:r>
          </w:p>
        </w:tc>
      </w:tr>
      <w:tr w:rsidR="001F1331" w14:paraId="0F84A7D0" w14:textId="77777777" w:rsidTr="00036263">
        <w:trPr>
          <w:trHeight w:hRule="exact" w:val="425"/>
        </w:trPr>
        <w:tc>
          <w:tcPr>
            <w:tcW w:w="2968" w:type="dxa"/>
            <w:vMerge/>
            <w:tcBorders>
              <w:left w:val="single" w:sz="4" w:space="0" w:color="000000"/>
            </w:tcBorders>
            <w:shd w:val="clear" w:color="auto" w:fill="auto"/>
          </w:tcPr>
          <w:p w14:paraId="76441CC1" w14:textId="77777777" w:rsidR="001F1331" w:rsidRDefault="001F1331" w:rsidP="00267FCE">
            <w:pPr>
              <w:snapToGrid w:val="0"/>
              <w:rPr>
                <w:rFonts w:eastAsia="Calibri"/>
              </w:rPr>
            </w:pPr>
          </w:p>
        </w:tc>
        <w:tc>
          <w:tcPr>
            <w:tcW w:w="3394" w:type="dxa"/>
            <w:tcBorders>
              <w:top w:val="single" w:sz="4" w:space="0" w:color="000000"/>
              <w:left w:val="single" w:sz="4" w:space="0" w:color="000000"/>
              <w:bottom w:val="single" w:sz="4" w:space="0" w:color="000000"/>
            </w:tcBorders>
            <w:shd w:val="clear" w:color="auto" w:fill="99CCFF"/>
            <w:vAlign w:val="center"/>
          </w:tcPr>
          <w:p w14:paraId="2E1000F0" w14:textId="77777777" w:rsidR="001F1331" w:rsidRDefault="001F1331" w:rsidP="00036263">
            <w:pPr>
              <w:snapToGrid w:val="0"/>
              <w:spacing w:before="100" w:beforeAutospacing="1" w:after="100" w:afterAutospacing="1"/>
              <w:rPr>
                <w:rFonts w:eastAsia="Calibri"/>
              </w:rPr>
            </w:pPr>
            <w:r>
              <w:rPr>
                <w:rFonts w:eastAsia="Calibri"/>
              </w:rPr>
              <w:t>Puissance nominale</w:t>
            </w:r>
          </w:p>
        </w:tc>
        <w:tc>
          <w:tcPr>
            <w:tcW w:w="1417" w:type="dxa"/>
            <w:tcBorders>
              <w:top w:val="single" w:sz="4" w:space="0" w:color="000000"/>
              <w:left w:val="single" w:sz="4" w:space="0" w:color="000000"/>
              <w:bottom w:val="single" w:sz="4" w:space="0" w:color="000000"/>
            </w:tcBorders>
            <w:vAlign w:val="center"/>
          </w:tcPr>
          <w:p w14:paraId="3700D586" w14:textId="77777777" w:rsidR="001F1331" w:rsidRPr="00643C83" w:rsidRDefault="001F1331" w:rsidP="00036263">
            <w:pPr>
              <w:snapToGrid w:val="0"/>
              <w:spacing w:before="100" w:beforeAutospacing="1" w:after="100" w:afterAutospacing="1"/>
              <w:ind w:left="34" w:right="33"/>
              <w:jc w:val="center"/>
              <w:rPr>
                <w:rFonts w:eastAsia="Calibri"/>
              </w:rPr>
            </w:pPr>
            <w:r>
              <w:rPr>
                <w:rFonts w:eastAsia="Calibri"/>
              </w:rPr>
              <w:t>P</w:t>
            </w:r>
            <w:r w:rsidRPr="00CD7104">
              <w:rPr>
                <w:rFonts w:eastAsia="Calibri"/>
                <w:vertAlign w:val="subscript"/>
              </w:rPr>
              <w:t>N</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0C4375" w14:textId="77777777" w:rsidR="001F1331" w:rsidRPr="00643C83" w:rsidRDefault="001F1331" w:rsidP="00036263">
            <w:pPr>
              <w:snapToGrid w:val="0"/>
              <w:spacing w:before="100" w:beforeAutospacing="1" w:after="100" w:afterAutospacing="1"/>
              <w:ind w:right="458"/>
              <w:rPr>
                <w:rFonts w:eastAsia="Calibri"/>
              </w:rPr>
            </w:pPr>
            <w:r>
              <w:rPr>
                <w:rFonts w:eastAsia="Calibri"/>
              </w:rPr>
              <w:t>6,3 W</w:t>
            </w:r>
          </w:p>
        </w:tc>
      </w:tr>
      <w:tr w:rsidR="001F1331" w14:paraId="45F56D42" w14:textId="77777777" w:rsidTr="00036263">
        <w:trPr>
          <w:trHeight w:hRule="exact" w:val="425"/>
        </w:trPr>
        <w:tc>
          <w:tcPr>
            <w:tcW w:w="2968" w:type="dxa"/>
            <w:vMerge/>
            <w:tcBorders>
              <w:left w:val="single" w:sz="4" w:space="0" w:color="000000"/>
            </w:tcBorders>
            <w:shd w:val="clear" w:color="auto" w:fill="auto"/>
          </w:tcPr>
          <w:p w14:paraId="6F2694E6" w14:textId="77777777" w:rsidR="001F1331" w:rsidRDefault="001F1331" w:rsidP="00267FCE">
            <w:pPr>
              <w:snapToGrid w:val="0"/>
              <w:rPr>
                <w:rFonts w:eastAsia="Calibri"/>
              </w:rPr>
            </w:pPr>
          </w:p>
        </w:tc>
        <w:tc>
          <w:tcPr>
            <w:tcW w:w="3394" w:type="dxa"/>
            <w:tcBorders>
              <w:top w:val="single" w:sz="4" w:space="0" w:color="000000"/>
              <w:left w:val="single" w:sz="4" w:space="0" w:color="000000"/>
              <w:bottom w:val="single" w:sz="4" w:space="0" w:color="000000"/>
            </w:tcBorders>
            <w:shd w:val="clear" w:color="auto" w:fill="99CCFF"/>
            <w:vAlign w:val="center"/>
          </w:tcPr>
          <w:p w14:paraId="362B408E" w14:textId="77777777" w:rsidR="001F1331" w:rsidRDefault="001F1331" w:rsidP="00036263">
            <w:pPr>
              <w:snapToGrid w:val="0"/>
              <w:spacing w:before="100" w:beforeAutospacing="1" w:after="100" w:afterAutospacing="1"/>
              <w:rPr>
                <w:rFonts w:eastAsia="Calibri"/>
              </w:rPr>
            </w:pPr>
            <w:r>
              <w:rPr>
                <w:rFonts w:eastAsia="Calibri"/>
              </w:rPr>
              <w:t>Courant nominal</w:t>
            </w:r>
          </w:p>
        </w:tc>
        <w:tc>
          <w:tcPr>
            <w:tcW w:w="1417" w:type="dxa"/>
            <w:tcBorders>
              <w:top w:val="single" w:sz="4" w:space="0" w:color="000000"/>
              <w:left w:val="single" w:sz="4" w:space="0" w:color="000000"/>
              <w:bottom w:val="single" w:sz="4" w:space="0" w:color="000000"/>
            </w:tcBorders>
            <w:vAlign w:val="center"/>
          </w:tcPr>
          <w:p w14:paraId="34584AF3" w14:textId="77777777" w:rsidR="001F1331" w:rsidRPr="00643C83" w:rsidRDefault="001F1331" w:rsidP="00036263">
            <w:pPr>
              <w:tabs>
                <w:tab w:val="center" w:pos="-1241"/>
                <w:tab w:val="right" w:pos="743"/>
              </w:tabs>
              <w:snapToGrid w:val="0"/>
              <w:spacing w:before="100" w:beforeAutospacing="1" w:after="100" w:afterAutospacing="1"/>
              <w:ind w:left="34" w:right="33"/>
              <w:jc w:val="center"/>
              <w:rPr>
                <w:rFonts w:eastAsia="Calibri"/>
              </w:rPr>
            </w:pPr>
            <w:r>
              <w:rPr>
                <w:rFonts w:eastAsia="Calibri"/>
              </w:rPr>
              <w:t>I</w:t>
            </w:r>
            <w:r w:rsidRPr="00CD7104">
              <w:rPr>
                <w:rFonts w:eastAsia="Calibri"/>
                <w:vertAlign w:val="subscript"/>
              </w:rPr>
              <w:t>N</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00B11" w14:textId="77777777" w:rsidR="001F1331" w:rsidRPr="00643C83" w:rsidRDefault="001F1331" w:rsidP="00036263">
            <w:pPr>
              <w:snapToGrid w:val="0"/>
              <w:spacing w:before="100" w:beforeAutospacing="1" w:after="100" w:afterAutospacing="1"/>
              <w:ind w:right="458"/>
              <w:rPr>
                <w:rFonts w:eastAsia="Calibri"/>
              </w:rPr>
            </w:pPr>
            <w:r>
              <w:rPr>
                <w:rFonts w:eastAsia="Calibri"/>
              </w:rPr>
              <w:t xml:space="preserve">6 </w:t>
            </w:r>
            <w:r w:rsidRPr="00643C83">
              <w:rPr>
                <w:rFonts w:eastAsia="Calibri"/>
              </w:rPr>
              <w:t>A</w:t>
            </w:r>
          </w:p>
        </w:tc>
      </w:tr>
      <w:tr w:rsidR="001F1331" w14:paraId="0EA8934F" w14:textId="77777777" w:rsidTr="00036263">
        <w:trPr>
          <w:trHeight w:hRule="exact" w:val="425"/>
        </w:trPr>
        <w:tc>
          <w:tcPr>
            <w:tcW w:w="2968" w:type="dxa"/>
            <w:vMerge/>
            <w:tcBorders>
              <w:left w:val="single" w:sz="4" w:space="0" w:color="000000"/>
            </w:tcBorders>
            <w:shd w:val="clear" w:color="auto" w:fill="auto"/>
            <w:vAlign w:val="center"/>
          </w:tcPr>
          <w:p w14:paraId="736D4DE5" w14:textId="77777777" w:rsidR="001F1331" w:rsidRDefault="001F1331" w:rsidP="00267FCE">
            <w:pPr>
              <w:snapToGrid w:val="0"/>
              <w:rPr>
                <w:rFonts w:eastAsia="Calibri"/>
              </w:rPr>
            </w:pPr>
          </w:p>
        </w:tc>
        <w:tc>
          <w:tcPr>
            <w:tcW w:w="3394" w:type="dxa"/>
            <w:tcBorders>
              <w:top w:val="single" w:sz="4" w:space="0" w:color="000000"/>
              <w:left w:val="single" w:sz="4" w:space="0" w:color="000000"/>
              <w:bottom w:val="single" w:sz="4" w:space="0" w:color="000000"/>
            </w:tcBorders>
            <w:shd w:val="clear" w:color="auto" w:fill="99CCFF"/>
            <w:vAlign w:val="center"/>
          </w:tcPr>
          <w:p w14:paraId="435250FD" w14:textId="77777777" w:rsidR="001F1331" w:rsidRDefault="001F1331" w:rsidP="00036263">
            <w:pPr>
              <w:snapToGrid w:val="0"/>
              <w:spacing w:before="100" w:beforeAutospacing="1" w:after="100" w:afterAutospacing="1"/>
              <w:rPr>
                <w:rFonts w:eastAsia="Calibri"/>
              </w:rPr>
            </w:pPr>
            <w:r>
              <w:rPr>
                <w:rFonts w:eastAsia="Calibri"/>
              </w:rPr>
              <w:t>Courant maximum</w:t>
            </w:r>
          </w:p>
        </w:tc>
        <w:tc>
          <w:tcPr>
            <w:tcW w:w="1417" w:type="dxa"/>
            <w:tcBorders>
              <w:top w:val="single" w:sz="4" w:space="0" w:color="000000"/>
              <w:left w:val="single" w:sz="4" w:space="0" w:color="000000"/>
              <w:bottom w:val="single" w:sz="4" w:space="0" w:color="000000"/>
            </w:tcBorders>
            <w:vAlign w:val="center"/>
          </w:tcPr>
          <w:p w14:paraId="47F9CB0F" w14:textId="77777777" w:rsidR="001F1331" w:rsidRPr="00643C83" w:rsidRDefault="001F1331" w:rsidP="00036263">
            <w:pPr>
              <w:snapToGrid w:val="0"/>
              <w:spacing w:before="100" w:beforeAutospacing="1" w:after="100" w:afterAutospacing="1"/>
              <w:ind w:left="34" w:right="33"/>
              <w:jc w:val="center"/>
              <w:rPr>
                <w:rFonts w:eastAsia="Calibri"/>
              </w:rPr>
            </w:pPr>
            <w:r>
              <w:rPr>
                <w:rFonts w:eastAsia="Calibri"/>
              </w:rPr>
              <w:t>I</w:t>
            </w:r>
            <w:r w:rsidRPr="00CD7104">
              <w:rPr>
                <w:rFonts w:eastAsia="Calibri"/>
                <w:vertAlign w:val="subscript"/>
              </w:rPr>
              <w:t>max</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FCD6C" w14:textId="77777777" w:rsidR="001F1331" w:rsidRPr="00643C83" w:rsidRDefault="001F1331" w:rsidP="00036263">
            <w:pPr>
              <w:snapToGrid w:val="0"/>
              <w:spacing w:before="100" w:beforeAutospacing="1" w:after="100" w:afterAutospacing="1"/>
              <w:ind w:right="458"/>
              <w:rPr>
                <w:rFonts w:eastAsia="Calibri"/>
              </w:rPr>
            </w:pPr>
            <w:r>
              <w:rPr>
                <w:rFonts w:eastAsia="Calibri"/>
              </w:rPr>
              <w:t>15 A</w:t>
            </w:r>
          </w:p>
        </w:tc>
      </w:tr>
      <w:tr w:rsidR="001F1331" w14:paraId="5B96F155" w14:textId="77777777" w:rsidTr="00036263">
        <w:trPr>
          <w:trHeight w:hRule="exact" w:val="425"/>
        </w:trPr>
        <w:tc>
          <w:tcPr>
            <w:tcW w:w="2968" w:type="dxa"/>
            <w:vMerge/>
            <w:tcBorders>
              <w:left w:val="single" w:sz="4" w:space="0" w:color="000000"/>
              <w:bottom w:val="single" w:sz="4" w:space="0" w:color="000000"/>
            </w:tcBorders>
            <w:shd w:val="clear" w:color="auto" w:fill="auto"/>
            <w:vAlign w:val="center"/>
          </w:tcPr>
          <w:p w14:paraId="549000C8" w14:textId="77777777" w:rsidR="001F1331" w:rsidRDefault="001F1331" w:rsidP="00267FCE">
            <w:pPr>
              <w:snapToGrid w:val="0"/>
              <w:rPr>
                <w:rFonts w:eastAsia="Calibri"/>
              </w:rPr>
            </w:pPr>
          </w:p>
        </w:tc>
        <w:tc>
          <w:tcPr>
            <w:tcW w:w="3394" w:type="dxa"/>
            <w:tcBorders>
              <w:top w:val="single" w:sz="4" w:space="0" w:color="000000"/>
              <w:left w:val="single" w:sz="4" w:space="0" w:color="000000"/>
              <w:bottom w:val="single" w:sz="4" w:space="0" w:color="000000"/>
            </w:tcBorders>
            <w:shd w:val="clear" w:color="auto" w:fill="99CCFF"/>
            <w:vAlign w:val="center"/>
          </w:tcPr>
          <w:p w14:paraId="337ADEC9" w14:textId="41DC7502" w:rsidR="001F1331" w:rsidRDefault="001F1331" w:rsidP="00036263">
            <w:pPr>
              <w:snapToGrid w:val="0"/>
              <w:spacing w:before="100" w:beforeAutospacing="1" w:after="100" w:afterAutospacing="1"/>
              <w:rPr>
                <w:rFonts w:eastAsia="Calibri"/>
              </w:rPr>
            </w:pPr>
            <w:r>
              <w:rPr>
                <w:rFonts w:eastAsia="Calibri"/>
              </w:rPr>
              <w:t>Vitesse de rotation nominale</w:t>
            </w:r>
          </w:p>
        </w:tc>
        <w:tc>
          <w:tcPr>
            <w:tcW w:w="1417" w:type="dxa"/>
            <w:tcBorders>
              <w:top w:val="single" w:sz="4" w:space="0" w:color="000000"/>
              <w:left w:val="single" w:sz="4" w:space="0" w:color="000000"/>
              <w:bottom w:val="single" w:sz="4" w:space="0" w:color="000000"/>
            </w:tcBorders>
            <w:vAlign w:val="center"/>
          </w:tcPr>
          <w:p w14:paraId="0BC18E9A" w14:textId="069DA6F7" w:rsidR="001F1331" w:rsidRDefault="001F1331" w:rsidP="00036263">
            <w:pPr>
              <w:snapToGrid w:val="0"/>
              <w:spacing w:before="100" w:beforeAutospacing="1" w:after="100" w:afterAutospacing="1"/>
              <w:ind w:left="34" w:right="33"/>
              <w:jc w:val="center"/>
              <w:rPr>
                <w:rFonts w:eastAsia="Calibri"/>
              </w:rPr>
            </w:pPr>
            <w:proofErr w:type="spellStart"/>
            <w:r>
              <w:rPr>
                <w:rFonts w:eastAsia="Calibri"/>
              </w:rPr>
              <w:t>n</w:t>
            </w:r>
            <w:r w:rsidRPr="00CD7104">
              <w:rPr>
                <w:rFonts w:eastAsia="Calibri"/>
                <w:vertAlign w:val="subscript"/>
              </w:rPr>
              <w:t>N</w:t>
            </w:r>
            <w:proofErr w:type="spellEnd"/>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86BA9" w14:textId="4EA32DCD" w:rsidR="001F1331" w:rsidRDefault="001F1331" w:rsidP="00036263">
            <w:pPr>
              <w:snapToGrid w:val="0"/>
              <w:spacing w:before="100" w:beforeAutospacing="1" w:after="100" w:afterAutospacing="1"/>
              <w:ind w:right="458"/>
              <w:rPr>
                <w:rFonts w:eastAsia="Calibri"/>
              </w:rPr>
            </w:pPr>
            <w:r>
              <w:rPr>
                <w:rFonts w:eastAsia="Calibri"/>
              </w:rPr>
              <w:t xml:space="preserve">20 </w:t>
            </w:r>
            <w:r w:rsidRPr="00643C83">
              <w:rPr>
                <w:rFonts w:eastAsia="Calibri"/>
              </w:rPr>
              <w:t>tr.mn</w:t>
            </w:r>
            <w:r w:rsidRPr="00643C83">
              <w:rPr>
                <w:rFonts w:eastAsia="Calibri"/>
                <w:vertAlign w:val="superscript"/>
              </w:rPr>
              <w:t>-</w:t>
            </w:r>
            <w:proofErr w:type="gramStart"/>
            <w:r w:rsidRPr="00643C83">
              <w:rPr>
                <w:rFonts w:eastAsia="Calibri"/>
                <w:vertAlign w:val="superscript"/>
              </w:rPr>
              <w:t>1</w:t>
            </w:r>
            <w:proofErr w:type="gramEnd"/>
          </w:p>
        </w:tc>
      </w:tr>
      <w:tr w:rsidR="001F1331" w14:paraId="7382BCAB"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64F2DAF7" w14:textId="77777777" w:rsidR="001F1331" w:rsidRDefault="001F1331" w:rsidP="00036263">
            <w:pPr>
              <w:snapToGrid w:val="0"/>
              <w:spacing w:before="100" w:beforeAutospacing="1" w:after="100" w:afterAutospacing="1"/>
              <w:rPr>
                <w:rFonts w:eastAsia="Calibri"/>
              </w:rPr>
            </w:pPr>
            <w:r>
              <w:rPr>
                <w:rFonts w:eastAsia="Calibri"/>
              </w:rPr>
              <w:t>Couple permanent</w:t>
            </w:r>
          </w:p>
        </w:tc>
        <w:tc>
          <w:tcPr>
            <w:tcW w:w="1417" w:type="dxa"/>
            <w:tcBorders>
              <w:top w:val="single" w:sz="4" w:space="0" w:color="000000"/>
              <w:left w:val="single" w:sz="4" w:space="0" w:color="000000"/>
              <w:bottom w:val="single" w:sz="4" w:space="0" w:color="000000"/>
            </w:tcBorders>
            <w:vAlign w:val="center"/>
          </w:tcPr>
          <w:p w14:paraId="53C71FE7" w14:textId="77777777" w:rsidR="001F1331" w:rsidRPr="00643C83" w:rsidRDefault="001F1331" w:rsidP="00036263">
            <w:pPr>
              <w:snapToGrid w:val="0"/>
              <w:spacing w:before="100" w:beforeAutospacing="1" w:after="100" w:afterAutospacing="1"/>
              <w:ind w:left="34" w:right="33"/>
              <w:jc w:val="center"/>
              <w:rPr>
                <w:rFonts w:eastAsia="Calibri"/>
              </w:rPr>
            </w:pPr>
            <w:r>
              <w:rPr>
                <w:rFonts w:eastAsia="Calibri"/>
              </w:rPr>
              <w:t>M</w:t>
            </w:r>
            <w:r w:rsidRPr="00CD7104">
              <w:rPr>
                <w:rFonts w:eastAsia="Calibri"/>
                <w:vertAlign w:val="subscript"/>
              </w:rPr>
              <w:t>N</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FC985" w14:textId="77777777" w:rsidR="001F1331" w:rsidRPr="00643C83" w:rsidRDefault="001F1331" w:rsidP="00036263">
            <w:pPr>
              <w:snapToGrid w:val="0"/>
              <w:spacing w:before="100" w:beforeAutospacing="1" w:after="100" w:afterAutospacing="1"/>
              <w:ind w:right="458"/>
              <w:rPr>
                <w:rFonts w:eastAsia="Calibri"/>
              </w:rPr>
            </w:pPr>
            <w:r>
              <w:rPr>
                <w:rFonts w:eastAsia="Calibri"/>
              </w:rPr>
              <w:t>3 Nm</w:t>
            </w:r>
          </w:p>
        </w:tc>
      </w:tr>
      <w:tr w:rsidR="001F1331" w14:paraId="31FF82D4"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798CE5A7" w14:textId="77777777" w:rsidR="001F1331" w:rsidRDefault="001F1331" w:rsidP="00036263">
            <w:pPr>
              <w:snapToGrid w:val="0"/>
              <w:spacing w:before="100" w:beforeAutospacing="1" w:after="100" w:afterAutospacing="1"/>
              <w:rPr>
                <w:rFonts w:eastAsia="Calibri"/>
              </w:rPr>
            </w:pPr>
            <w:r>
              <w:rPr>
                <w:rFonts w:eastAsia="Calibri"/>
              </w:rPr>
              <w:t>Couple initial de démarrage</w:t>
            </w:r>
          </w:p>
        </w:tc>
        <w:tc>
          <w:tcPr>
            <w:tcW w:w="1417" w:type="dxa"/>
            <w:tcBorders>
              <w:top w:val="single" w:sz="4" w:space="0" w:color="000000"/>
              <w:left w:val="single" w:sz="4" w:space="0" w:color="000000"/>
              <w:bottom w:val="single" w:sz="4" w:space="0" w:color="000000"/>
            </w:tcBorders>
            <w:vAlign w:val="center"/>
          </w:tcPr>
          <w:p w14:paraId="2D53297C" w14:textId="77777777" w:rsidR="001F1331" w:rsidRPr="00643C83" w:rsidRDefault="001F1331" w:rsidP="00036263">
            <w:pPr>
              <w:snapToGrid w:val="0"/>
              <w:spacing w:before="100" w:beforeAutospacing="1" w:after="100" w:afterAutospacing="1"/>
              <w:ind w:left="34" w:right="33"/>
              <w:jc w:val="center"/>
              <w:rPr>
                <w:rFonts w:eastAsia="Calibri"/>
              </w:rPr>
            </w:pPr>
            <w:r>
              <w:rPr>
                <w:rFonts w:eastAsia="Calibri"/>
              </w:rPr>
              <w:t>M</w:t>
            </w:r>
            <w:r w:rsidRPr="00CD7104">
              <w:rPr>
                <w:rFonts w:eastAsia="Calibri"/>
                <w:vertAlign w:val="subscript"/>
              </w:rPr>
              <w:t>A</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6B5096" w14:textId="77777777" w:rsidR="001F1331" w:rsidRPr="00643C83" w:rsidRDefault="001F1331" w:rsidP="00036263">
            <w:pPr>
              <w:snapToGrid w:val="0"/>
              <w:spacing w:before="100" w:beforeAutospacing="1" w:after="100" w:afterAutospacing="1"/>
              <w:ind w:right="458"/>
              <w:rPr>
                <w:rFonts w:eastAsia="Calibri"/>
              </w:rPr>
            </w:pPr>
            <w:r>
              <w:rPr>
                <w:rFonts w:eastAsia="Calibri"/>
              </w:rPr>
              <w:t xml:space="preserve">17,5 </w:t>
            </w:r>
            <w:r w:rsidRPr="00643C83">
              <w:rPr>
                <w:rFonts w:eastAsia="Calibri"/>
              </w:rPr>
              <w:t>Nm</w:t>
            </w:r>
          </w:p>
        </w:tc>
      </w:tr>
      <w:tr w:rsidR="001F1331" w14:paraId="6A09D259"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324ACDEB" w14:textId="77777777" w:rsidR="001F1331" w:rsidRDefault="001F1331" w:rsidP="00036263">
            <w:pPr>
              <w:snapToGrid w:val="0"/>
              <w:spacing w:before="100" w:beforeAutospacing="1" w:after="100" w:afterAutospacing="1"/>
              <w:rPr>
                <w:rFonts w:eastAsia="Calibri"/>
              </w:rPr>
            </w:pPr>
            <w:r>
              <w:rPr>
                <w:rFonts w:eastAsia="Calibri"/>
              </w:rPr>
              <w:t>Réduction</w:t>
            </w:r>
          </w:p>
        </w:tc>
        <w:tc>
          <w:tcPr>
            <w:tcW w:w="1417" w:type="dxa"/>
            <w:tcBorders>
              <w:top w:val="single" w:sz="4" w:space="0" w:color="000000"/>
              <w:left w:val="single" w:sz="4" w:space="0" w:color="000000"/>
              <w:bottom w:val="single" w:sz="4" w:space="0" w:color="000000"/>
            </w:tcBorders>
            <w:vAlign w:val="center"/>
          </w:tcPr>
          <w:p w14:paraId="7ACA6E1C" w14:textId="77777777" w:rsidR="001F1331" w:rsidRPr="00643C83" w:rsidRDefault="001F1331" w:rsidP="00036263">
            <w:pPr>
              <w:tabs>
                <w:tab w:val="center" w:pos="-1241"/>
                <w:tab w:val="right" w:pos="743"/>
              </w:tabs>
              <w:snapToGrid w:val="0"/>
              <w:spacing w:before="100" w:beforeAutospacing="1" w:after="100" w:afterAutospacing="1"/>
              <w:ind w:left="34" w:right="33"/>
              <w:jc w:val="center"/>
              <w:rPr>
                <w:rFonts w:eastAsia="Calibri"/>
              </w:rPr>
            </w:pPr>
            <w:r>
              <w:rPr>
                <w:rFonts w:eastAsia="Calibri"/>
              </w:rPr>
              <w:t>i</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EF1BC9" w14:textId="77777777" w:rsidR="001F1331" w:rsidRPr="00643C83" w:rsidRDefault="001F1331" w:rsidP="00036263">
            <w:pPr>
              <w:snapToGrid w:val="0"/>
              <w:spacing w:before="100" w:beforeAutospacing="1" w:after="100" w:afterAutospacing="1"/>
              <w:ind w:right="458"/>
            </w:pPr>
            <w:r>
              <w:rPr>
                <w:rFonts w:eastAsia="Calibri"/>
              </w:rPr>
              <w:t>185,5 : 1</w:t>
            </w:r>
          </w:p>
        </w:tc>
      </w:tr>
      <w:tr w:rsidR="001F1331" w14:paraId="6491DF48"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15D7827E" w14:textId="77777777" w:rsidR="001F1331" w:rsidRDefault="001F1331" w:rsidP="00036263">
            <w:pPr>
              <w:snapToGrid w:val="0"/>
              <w:spacing w:before="100" w:beforeAutospacing="1" w:after="100" w:afterAutospacing="1"/>
              <w:rPr>
                <w:rFonts w:eastAsia="Calibri"/>
              </w:rPr>
            </w:pPr>
            <w:r>
              <w:rPr>
                <w:rFonts w:eastAsia="Calibri"/>
              </w:rPr>
              <w:t>Sens de rotation</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07B5CD4E" w14:textId="77777777" w:rsidR="001F1331" w:rsidRPr="00643C83" w:rsidRDefault="001F1331" w:rsidP="00036263">
            <w:pPr>
              <w:snapToGrid w:val="0"/>
              <w:spacing w:before="100" w:beforeAutospacing="1" w:after="100" w:afterAutospacing="1"/>
              <w:ind w:right="458"/>
              <w:jc w:val="center"/>
              <w:rPr>
                <w:rFonts w:eastAsia="Calibri"/>
              </w:rPr>
            </w:pPr>
            <w:r>
              <w:rPr>
                <w:rFonts w:eastAsia="Calibri"/>
              </w:rPr>
              <w:t>Gauche / Droite</w:t>
            </w:r>
          </w:p>
        </w:tc>
      </w:tr>
      <w:tr w:rsidR="001F1331" w14:paraId="6DCF625A"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4B2FC4F7" w14:textId="77777777" w:rsidR="001F1331" w:rsidRDefault="001F1331" w:rsidP="00036263">
            <w:pPr>
              <w:snapToGrid w:val="0"/>
              <w:spacing w:before="100" w:beforeAutospacing="1" w:after="100" w:afterAutospacing="1"/>
              <w:rPr>
                <w:rFonts w:eastAsia="Calibri"/>
              </w:rPr>
            </w:pPr>
            <w:r>
              <w:rPr>
                <w:rFonts w:eastAsia="Calibri"/>
              </w:rPr>
              <w:t>Mode de fonctionnement</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02A42295" w14:textId="77777777" w:rsidR="001F1331" w:rsidRDefault="001F1331" w:rsidP="00036263">
            <w:pPr>
              <w:snapToGrid w:val="0"/>
              <w:spacing w:before="100" w:beforeAutospacing="1" w:after="100" w:afterAutospacing="1"/>
              <w:ind w:right="458"/>
              <w:jc w:val="center"/>
              <w:rPr>
                <w:rFonts w:eastAsia="Calibri"/>
              </w:rPr>
            </w:pPr>
            <w:r>
              <w:rPr>
                <w:rFonts w:eastAsia="Calibri"/>
              </w:rPr>
              <w:t>S 2 – 5 min</w:t>
            </w:r>
          </w:p>
        </w:tc>
      </w:tr>
      <w:tr w:rsidR="001F1331" w14:paraId="5AACB5D2"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47FD07B0" w14:textId="77777777" w:rsidR="001F1331" w:rsidRDefault="001F1331" w:rsidP="00036263">
            <w:pPr>
              <w:snapToGrid w:val="0"/>
              <w:spacing w:before="100" w:beforeAutospacing="1" w:after="100" w:afterAutospacing="1"/>
              <w:rPr>
                <w:rFonts w:eastAsia="Calibri"/>
              </w:rPr>
            </w:pPr>
            <w:r>
              <w:rPr>
                <w:rFonts w:eastAsia="Calibri"/>
              </w:rPr>
              <w:t>Degré de protection</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511CD88F" w14:textId="77777777" w:rsidR="001F1331" w:rsidRDefault="001F1331" w:rsidP="00036263">
            <w:pPr>
              <w:snapToGrid w:val="0"/>
              <w:spacing w:before="100" w:beforeAutospacing="1" w:after="100" w:afterAutospacing="1"/>
              <w:ind w:right="458"/>
              <w:jc w:val="center"/>
              <w:rPr>
                <w:rFonts w:eastAsia="Calibri"/>
              </w:rPr>
            </w:pPr>
            <w:r>
              <w:rPr>
                <w:rFonts w:eastAsia="Calibri"/>
              </w:rPr>
              <w:t>IP 50</w:t>
            </w:r>
          </w:p>
        </w:tc>
      </w:tr>
      <w:tr w:rsidR="001F1331" w14:paraId="663B1F93"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2EC82B42" w14:textId="77777777" w:rsidR="001F1331" w:rsidRDefault="001F1331" w:rsidP="00036263">
            <w:pPr>
              <w:snapToGrid w:val="0"/>
              <w:spacing w:before="100" w:beforeAutospacing="1" w:after="100" w:afterAutospacing="1"/>
              <w:rPr>
                <w:rFonts w:eastAsia="Calibri"/>
              </w:rPr>
            </w:pPr>
            <w:r>
              <w:rPr>
                <w:rFonts w:eastAsia="Calibri"/>
              </w:rPr>
              <w:t>Poids</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50304104" w14:textId="77777777" w:rsidR="001F1331" w:rsidRDefault="001F1331" w:rsidP="00036263">
            <w:pPr>
              <w:snapToGrid w:val="0"/>
              <w:spacing w:before="100" w:beforeAutospacing="1" w:after="100" w:afterAutospacing="1"/>
              <w:ind w:right="458"/>
              <w:jc w:val="center"/>
              <w:rPr>
                <w:rFonts w:eastAsia="Calibri"/>
              </w:rPr>
            </w:pPr>
            <w:r>
              <w:rPr>
                <w:rFonts w:eastAsia="Calibri"/>
              </w:rPr>
              <w:t>0,49 kg environ</w:t>
            </w:r>
          </w:p>
        </w:tc>
      </w:tr>
      <w:tr w:rsidR="001F1331" w:rsidRPr="00833333" w14:paraId="0CB00E6F"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0537448A" w14:textId="77777777" w:rsidR="001F1331" w:rsidRPr="00833333" w:rsidRDefault="001F1331" w:rsidP="00036263">
            <w:pPr>
              <w:snapToGrid w:val="0"/>
              <w:spacing w:before="100" w:beforeAutospacing="1" w:after="100" w:afterAutospacing="1"/>
              <w:rPr>
                <w:rFonts w:eastAsia="Calibri"/>
                <w:b/>
              </w:rPr>
            </w:pPr>
            <w:r w:rsidRPr="00833333">
              <w:rPr>
                <w:rFonts w:eastAsia="Calibri"/>
                <w:b/>
              </w:rPr>
              <w:t>Référence</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344D1875" w14:textId="77777777" w:rsidR="001F1331" w:rsidRPr="00833333" w:rsidRDefault="001F1331" w:rsidP="00036263">
            <w:pPr>
              <w:snapToGrid w:val="0"/>
              <w:spacing w:before="100" w:beforeAutospacing="1" w:after="100" w:afterAutospacing="1"/>
              <w:ind w:right="458"/>
              <w:jc w:val="center"/>
              <w:rPr>
                <w:rFonts w:eastAsia="Calibri"/>
                <w:b/>
              </w:rPr>
            </w:pPr>
            <w:r w:rsidRPr="00833333">
              <w:rPr>
                <w:rFonts w:eastAsia="Calibri"/>
                <w:b/>
              </w:rPr>
              <w:t>0 390 201 972</w:t>
            </w:r>
          </w:p>
        </w:tc>
      </w:tr>
      <w:tr w:rsidR="001F1331" w:rsidRPr="00833333" w14:paraId="5C41C25B"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59266834" w14:textId="77777777" w:rsidR="001F1331" w:rsidRPr="00833333" w:rsidRDefault="001F1331" w:rsidP="00036263">
            <w:pPr>
              <w:snapToGrid w:val="0"/>
              <w:spacing w:before="100" w:beforeAutospacing="1" w:after="100" w:afterAutospacing="1"/>
              <w:rPr>
                <w:rFonts w:eastAsia="Calibri"/>
              </w:rPr>
            </w:pPr>
            <w:r w:rsidRPr="00833333">
              <w:rPr>
                <w:rFonts w:eastAsia="Calibri"/>
              </w:rPr>
              <w:t>Rotation à gauche</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38096A5A" w14:textId="10D5375A" w:rsidR="001F1331" w:rsidRPr="00833333" w:rsidRDefault="001F1331" w:rsidP="00B00C76">
            <w:pPr>
              <w:snapToGrid w:val="0"/>
              <w:spacing w:before="100" w:beforeAutospacing="1" w:after="100" w:afterAutospacing="1"/>
              <w:ind w:right="458"/>
              <w:jc w:val="center"/>
              <w:rPr>
                <w:rFonts w:eastAsia="Calibri"/>
              </w:rPr>
            </w:pPr>
            <w:r w:rsidRPr="00833333">
              <w:rPr>
                <w:rFonts w:eastAsia="Calibri"/>
              </w:rPr>
              <w:t>3 au</w:t>
            </w:r>
            <w:r w:rsidRPr="00877D5A">
              <w:rPr>
                <w:rFonts w:eastAsia="Calibri"/>
              </w:rPr>
              <w:t xml:space="preserve"> (+)</w:t>
            </w:r>
            <w:r w:rsidR="004000DB" w:rsidRPr="004000DB">
              <w:rPr>
                <w:rFonts w:eastAsia="Calibri"/>
                <w:i/>
                <w:sz w:val="18"/>
                <w:szCs w:val="18"/>
              </w:rPr>
              <w:t xml:space="preserve"> (*)</w:t>
            </w:r>
          </w:p>
        </w:tc>
      </w:tr>
      <w:tr w:rsidR="001F1331" w:rsidRPr="00833333" w14:paraId="294FC242" w14:textId="77777777" w:rsidTr="00036263">
        <w:trPr>
          <w:trHeight w:hRule="exact" w:val="425"/>
        </w:trPr>
        <w:tc>
          <w:tcPr>
            <w:tcW w:w="6362" w:type="dxa"/>
            <w:gridSpan w:val="2"/>
            <w:tcBorders>
              <w:top w:val="single" w:sz="4" w:space="0" w:color="000000"/>
              <w:left w:val="single" w:sz="4" w:space="0" w:color="000000"/>
              <w:bottom w:val="single" w:sz="4" w:space="0" w:color="000000"/>
            </w:tcBorders>
            <w:shd w:val="clear" w:color="auto" w:fill="99CCFF"/>
            <w:vAlign w:val="center"/>
          </w:tcPr>
          <w:p w14:paraId="61C9F7B8" w14:textId="77777777" w:rsidR="001F1331" w:rsidRPr="00833333" w:rsidRDefault="001F1331" w:rsidP="00036263">
            <w:pPr>
              <w:snapToGrid w:val="0"/>
              <w:spacing w:before="100" w:beforeAutospacing="1" w:after="100" w:afterAutospacing="1"/>
              <w:rPr>
                <w:rFonts w:eastAsia="Calibri"/>
              </w:rPr>
            </w:pPr>
            <w:r>
              <w:rPr>
                <w:rFonts w:eastAsia="Calibri"/>
              </w:rPr>
              <w:t>Rotation à droite</w:t>
            </w:r>
          </w:p>
        </w:tc>
        <w:tc>
          <w:tcPr>
            <w:tcW w:w="3827" w:type="dxa"/>
            <w:gridSpan w:val="2"/>
            <w:tcBorders>
              <w:top w:val="single" w:sz="4" w:space="0" w:color="000000"/>
              <w:left w:val="single" w:sz="4" w:space="0" w:color="000000"/>
              <w:bottom w:val="single" w:sz="4" w:space="0" w:color="000000"/>
              <w:right w:val="single" w:sz="4" w:space="0" w:color="000000"/>
            </w:tcBorders>
            <w:vAlign w:val="center"/>
          </w:tcPr>
          <w:p w14:paraId="1C3145CE" w14:textId="7254FE89" w:rsidR="001F1331" w:rsidRPr="00833333" w:rsidRDefault="001F1331" w:rsidP="00B00C76">
            <w:pPr>
              <w:snapToGrid w:val="0"/>
              <w:spacing w:before="100" w:beforeAutospacing="1" w:after="100" w:afterAutospacing="1"/>
              <w:ind w:right="458"/>
              <w:jc w:val="center"/>
              <w:rPr>
                <w:rFonts w:eastAsia="Calibri"/>
              </w:rPr>
            </w:pPr>
            <w:r>
              <w:rPr>
                <w:rFonts w:eastAsia="Calibri"/>
              </w:rPr>
              <w:t>1 au (+)</w:t>
            </w:r>
            <w:r w:rsidR="004000DB">
              <w:rPr>
                <w:rFonts w:eastAsia="Calibri"/>
              </w:rPr>
              <w:t xml:space="preserve"> </w:t>
            </w:r>
            <w:r w:rsidR="004000DB" w:rsidRPr="004000DB">
              <w:rPr>
                <w:rFonts w:eastAsia="Calibri"/>
                <w:i/>
                <w:sz w:val="18"/>
                <w:szCs w:val="18"/>
              </w:rPr>
              <w:t>(*)</w:t>
            </w:r>
          </w:p>
        </w:tc>
      </w:tr>
    </w:tbl>
    <w:p w14:paraId="7C426633" w14:textId="7F1BBEBA" w:rsidR="00B00C76" w:rsidRPr="00B00C76" w:rsidRDefault="00B00C76" w:rsidP="00B00C76">
      <w:pPr>
        <w:rPr>
          <w:i/>
          <w:sz w:val="18"/>
          <w:szCs w:val="18"/>
        </w:rPr>
      </w:pPr>
      <w:bookmarkStart w:id="99" w:name="_Toc226953994"/>
      <w:r w:rsidRPr="00B00C76">
        <w:rPr>
          <w:i/>
          <w:sz w:val="18"/>
          <w:szCs w:val="18"/>
        </w:rPr>
        <w:t xml:space="preserve">(*) : </w:t>
      </w:r>
      <w:r w:rsidRPr="00B00C76">
        <w:rPr>
          <w:rFonts w:eastAsia="Calibri"/>
          <w:i/>
          <w:sz w:val="18"/>
          <w:szCs w:val="18"/>
        </w:rPr>
        <w:t xml:space="preserve">Voir bornes </w:t>
      </w:r>
      <w:r>
        <w:rPr>
          <w:rFonts w:eastAsia="Calibri"/>
          <w:i/>
          <w:sz w:val="18"/>
          <w:szCs w:val="18"/>
        </w:rPr>
        <w:fldChar w:fldCharType="begin"/>
      </w:r>
      <w:r>
        <w:rPr>
          <w:rFonts w:eastAsia="Calibri"/>
          <w:i/>
          <w:sz w:val="18"/>
          <w:szCs w:val="18"/>
        </w:rPr>
        <w:instrText xml:space="preserve"> REF _Ref288940578 </w:instrText>
      </w:r>
      <w:r w:rsidRPr="00B00C76">
        <w:rPr>
          <w:rFonts w:eastAsia="Calibri"/>
          <w:i/>
          <w:sz w:val="18"/>
          <w:szCs w:val="18"/>
        </w:rPr>
        <w:instrText>\* Lower \* CHARFORMAT</w:instrText>
      </w:r>
      <w:r>
        <w:rPr>
          <w:rFonts w:eastAsia="Calibri"/>
          <w:i/>
          <w:sz w:val="18"/>
          <w:szCs w:val="18"/>
        </w:rPr>
        <w:instrText xml:space="preserve"> \h </w:instrText>
      </w:r>
      <w:r>
        <w:rPr>
          <w:rFonts w:eastAsia="Calibri"/>
          <w:i/>
          <w:sz w:val="18"/>
          <w:szCs w:val="18"/>
        </w:rPr>
      </w:r>
      <w:r>
        <w:rPr>
          <w:rFonts w:eastAsia="Calibri"/>
          <w:i/>
          <w:sz w:val="18"/>
          <w:szCs w:val="18"/>
        </w:rPr>
        <w:fldChar w:fldCharType="separate"/>
      </w:r>
      <w:r w:rsidR="00B1058E" w:rsidRPr="00B1058E">
        <w:rPr>
          <w:rFonts w:eastAsia="Calibri"/>
          <w:i/>
          <w:sz w:val="18"/>
          <w:szCs w:val="18"/>
        </w:rPr>
        <w:t>figure 1.6</w:t>
      </w:r>
      <w:r w:rsidR="00B1058E" w:rsidRPr="00B1058E">
        <w:rPr>
          <w:rFonts w:eastAsia="Calibri"/>
          <w:i/>
          <w:sz w:val="18"/>
          <w:szCs w:val="18"/>
        </w:rPr>
        <w:noBreakHyphen/>
        <w:t>9</w:t>
      </w:r>
      <w:r>
        <w:rPr>
          <w:rFonts w:eastAsia="Calibri"/>
          <w:i/>
          <w:sz w:val="18"/>
          <w:szCs w:val="18"/>
        </w:rPr>
        <w:fldChar w:fldCharType="end"/>
      </w:r>
      <w:r>
        <w:rPr>
          <w:rFonts w:eastAsia="Calibri"/>
          <w:i/>
          <w:sz w:val="18"/>
          <w:szCs w:val="18"/>
        </w:rPr>
        <w:t xml:space="preserve"> </w:t>
      </w:r>
      <w:r w:rsidRPr="00B00C76">
        <w:rPr>
          <w:rFonts w:eastAsia="Calibri"/>
          <w:i/>
          <w:sz w:val="18"/>
          <w:szCs w:val="18"/>
        </w:rPr>
        <w:t xml:space="preserve">et </w:t>
      </w:r>
      <w:r w:rsidRPr="00B00C76">
        <w:rPr>
          <w:rFonts w:eastAsia="Calibri"/>
          <w:i/>
          <w:sz w:val="18"/>
          <w:szCs w:val="18"/>
        </w:rPr>
        <w:fldChar w:fldCharType="begin"/>
      </w:r>
      <w:r w:rsidRPr="00B00C76">
        <w:rPr>
          <w:rFonts w:eastAsia="Calibri"/>
          <w:i/>
          <w:sz w:val="18"/>
          <w:szCs w:val="18"/>
        </w:rPr>
        <w:instrText xml:space="preserve">  REF _Ref287527549</w:instrText>
      </w:r>
      <w:r>
        <w:rPr>
          <w:rFonts w:eastAsia="Calibri"/>
          <w:i/>
          <w:sz w:val="18"/>
          <w:szCs w:val="18"/>
        </w:rPr>
        <w:instrText xml:space="preserve"> </w:instrText>
      </w:r>
      <w:r w:rsidRPr="00B00C76">
        <w:rPr>
          <w:rFonts w:eastAsia="Calibri"/>
          <w:i/>
          <w:sz w:val="18"/>
          <w:szCs w:val="18"/>
        </w:rPr>
        <w:instrText xml:space="preserve">\* Lower \* CHARFORMAT \h </w:instrText>
      </w:r>
      <w:r w:rsidRPr="00B00C76">
        <w:rPr>
          <w:rFonts w:eastAsia="Calibri"/>
          <w:i/>
          <w:sz w:val="18"/>
          <w:szCs w:val="18"/>
        </w:rPr>
      </w:r>
      <w:r w:rsidRPr="00B00C76">
        <w:rPr>
          <w:rFonts w:eastAsia="Calibri"/>
          <w:i/>
          <w:sz w:val="18"/>
          <w:szCs w:val="18"/>
        </w:rPr>
        <w:fldChar w:fldCharType="separate"/>
      </w:r>
      <w:r w:rsidR="00B1058E" w:rsidRPr="00B1058E">
        <w:rPr>
          <w:rFonts w:eastAsia="Calibri"/>
          <w:i/>
          <w:sz w:val="18"/>
          <w:szCs w:val="18"/>
        </w:rPr>
        <w:t>figure 1.6</w:t>
      </w:r>
      <w:r w:rsidR="00B1058E" w:rsidRPr="00B1058E">
        <w:rPr>
          <w:rFonts w:eastAsia="Calibri"/>
          <w:i/>
          <w:sz w:val="18"/>
          <w:szCs w:val="18"/>
        </w:rPr>
        <w:noBreakHyphen/>
        <w:t>10</w:t>
      </w:r>
      <w:r w:rsidRPr="00B00C76">
        <w:rPr>
          <w:rFonts w:eastAsia="Calibri"/>
          <w:i/>
          <w:sz w:val="18"/>
          <w:szCs w:val="18"/>
        </w:rPr>
        <w:fldChar w:fldCharType="end"/>
      </w:r>
      <w:r>
        <w:rPr>
          <w:rFonts w:eastAsia="Calibri"/>
          <w:i/>
          <w:sz w:val="18"/>
          <w:szCs w:val="18"/>
        </w:rPr>
        <w:t>.</w:t>
      </w:r>
    </w:p>
    <w:p w14:paraId="232F676B" w14:textId="4A5331E1" w:rsidR="001F1331" w:rsidRPr="001F1331" w:rsidRDefault="00D94560" w:rsidP="00D94560">
      <w:pPr>
        <w:pStyle w:val="Pucecarre"/>
      </w:pPr>
      <w:r>
        <w:t>Courbes</w:t>
      </w:r>
    </w:p>
    <w:tbl>
      <w:tblPr>
        <w:tblW w:w="0" w:type="auto"/>
        <w:jc w:val="center"/>
        <w:tblLayout w:type="fixed"/>
        <w:tblLook w:val="0000" w:firstRow="0" w:lastRow="0" w:firstColumn="0" w:lastColumn="0" w:noHBand="0" w:noVBand="0"/>
      </w:tblPr>
      <w:tblGrid>
        <w:gridCol w:w="10173"/>
      </w:tblGrid>
      <w:tr w:rsidR="001F1331" w14:paraId="31E92B8C" w14:textId="77777777" w:rsidTr="001F1331">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6C9F4624" w14:textId="77777777" w:rsidR="001F1331" w:rsidRPr="001F1331" w:rsidRDefault="001F1331" w:rsidP="001F1331">
            <w:pPr>
              <w:pStyle w:val="Lgende1"/>
              <w:jc w:val="both"/>
              <w:rPr>
                <w:sz w:val="4"/>
                <w:szCs w:val="4"/>
              </w:rPr>
            </w:pPr>
          </w:p>
          <w:p w14:paraId="3552BDDA" w14:textId="1D67A817" w:rsidR="001F1331" w:rsidRDefault="001F1331" w:rsidP="001F1331">
            <w:pPr>
              <w:pStyle w:val="Lgende1"/>
              <w:keepNext/>
            </w:pPr>
            <w:r>
              <w:t xml:space="preserve"> </w:t>
            </w:r>
            <w:r>
              <w:rPr>
                <w:noProof/>
                <w:lang w:eastAsia="fr-FR"/>
              </w:rPr>
              <w:drawing>
                <wp:inline distT="0" distB="0" distL="0" distR="0" wp14:anchorId="2CA83507" wp14:editId="5C8C40A4">
                  <wp:extent cx="4377599" cy="3006597"/>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courbes.pdf"/>
                          <pic:cNvPicPr/>
                        </pic:nvPicPr>
                        <pic:blipFill>
                          <a:blip r:embed="rId47">
                            <a:extLst>
                              <a:ext uri="{28A0092B-C50C-407E-A947-70E740481C1C}">
                                <a14:useLocalDpi xmlns:a14="http://schemas.microsoft.com/office/drawing/2010/main" val="0"/>
                              </a:ext>
                            </a:extLst>
                          </a:blip>
                          <a:stretch>
                            <a:fillRect/>
                          </a:stretch>
                        </pic:blipFill>
                        <pic:spPr>
                          <a:xfrm>
                            <a:off x="0" y="0"/>
                            <a:ext cx="4383539" cy="3010676"/>
                          </a:xfrm>
                          <a:prstGeom prst="rect">
                            <a:avLst/>
                          </a:prstGeom>
                        </pic:spPr>
                      </pic:pic>
                    </a:graphicData>
                  </a:graphic>
                </wp:inline>
              </w:drawing>
            </w:r>
          </w:p>
          <w:p w14:paraId="424A27E4" w14:textId="64AC8B74" w:rsidR="001F1331" w:rsidRPr="00D90309" w:rsidRDefault="001F1331" w:rsidP="003239B0">
            <w:pPr>
              <w:pStyle w:val="Lgende"/>
            </w:pPr>
            <w:r w:rsidRPr="00D90309">
              <w:t xml:space="preserve">Figure </w:t>
            </w:r>
            <w:fldSimple w:instr=" STYLEREF 2 \s ">
              <w:r w:rsidR="00B1058E">
                <w:rPr>
                  <w:noProof/>
                </w:rPr>
                <w:t>1.6</w:t>
              </w:r>
            </w:fldSimple>
            <w:r>
              <w:noBreakHyphen/>
            </w:r>
            <w:fldSimple w:instr=" SEQ Figure \* ARABIC \s 2 ">
              <w:r w:rsidR="00B1058E">
                <w:rPr>
                  <w:noProof/>
                </w:rPr>
                <w:t>8</w:t>
              </w:r>
            </w:fldSimple>
            <w:r w:rsidRPr="00D90309">
              <w:t xml:space="preserve"> : </w:t>
            </w:r>
            <w:r w:rsidR="003239B0">
              <w:rPr>
                <w:rFonts w:eastAsia="Calibri"/>
              </w:rPr>
              <w:t>Courbes caractéristiques du motoréducteur</w:t>
            </w:r>
          </w:p>
        </w:tc>
      </w:tr>
    </w:tbl>
    <w:bookmarkEnd w:id="99"/>
    <w:p w14:paraId="356464C4" w14:textId="2A4C6240" w:rsidR="0032282A" w:rsidRDefault="0032282A" w:rsidP="003A6DE3">
      <w:pPr>
        <w:pStyle w:val="Pucecarre"/>
      </w:pPr>
      <w:r>
        <w:lastRenderedPageBreak/>
        <w:t>Schémas électriques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32282A" w14:paraId="03056246" w14:textId="77777777" w:rsidTr="00063573">
        <w:tc>
          <w:tcPr>
            <w:tcW w:w="10206" w:type="dxa"/>
            <w:shd w:val="clear" w:color="auto" w:fill="auto"/>
          </w:tcPr>
          <w:p w14:paraId="741E7F63" w14:textId="1F8D9DF0" w:rsidR="0032282A" w:rsidRDefault="0032282A" w:rsidP="00063573">
            <w:pPr>
              <w:keepNext/>
              <w:jc w:val="center"/>
            </w:pPr>
            <w:r>
              <w:rPr>
                <w:noProof/>
                <w:lang w:eastAsia="fr-FR"/>
              </w:rPr>
              <w:drawing>
                <wp:inline distT="0" distB="0" distL="0" distR="0" wp14:anchorId="16F0B41E" wp14:editId="19208AF2">
                  <wp:extent cx="5558190" cy="1925864"/>
                  <wp:effectExtent l="0" t="0" r="444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servomoteur_schemas_elect.pdf"/>
                          <pic:cNvPicPr/>
                        </pic:nvPicPr>
                        <pic:blipFill>
                          <a:blip r:embed="rId48">
                            <a:extLst>
                              <a:ext uri="{28A0092B-C50C-407E-A947-70E740481C1C}">
                                <a14:useLocalDpi xmlns:a14="http://schemas.microsoft.com/office/drawing/2010/main" val="0"/>
                              </a:ext>
                            </a:extLst>
                          </a:blip>
                          <a:stretch>
                            <a:fillRect/>
                          </a:stretch>
                        </pic:blipFill>
                        <pic:spPr>
                          <a:xfrm>
                            <a:off x="0" y="0"/>
                            <a:ext cx="5559972" cy="1926481"/>
                          </a:xfrm>
                          <a:prstGeom prst="rect">
                            <a:avLst/>
                          </a:prstGeom>
                        </pic:spPr>
                      </pic:pic>
                    </a:graphicData>
                  </a:graphic>
                </wp:inline>
              </w:drawing>
            </w:r>
          </w:p>
          <w:p w14:paraId="5109E0E4" w14:textId="46CF243C" w:rsidR="0032282A" w:rsidRPr="00D90309" w:rsidRDefault="0032282A" w:rsidP="00B00C76">
            <w:pPr>
              <w:pStyle w:val="Lgende"/>
            </w:pPr>
            <w:bookmarkStart w:id="100" w:name="_Ref288940578"/>
            <w:r w:rsidRPr="00D90309">
              <w:t xml:space="preserve">Figure </w:t>
            </w:r>
            <w:fldSimple w:instr=" STYLEREF 2 \s ">
              <w:r w:rsidR="00B1058E">
                <w:rPr>
                  <w:noProof/>
                </w:rPr>
                <w:t>1.6</w:t>
              </w:r>
            </w:fldSimple>
            <w:r>
              <w:noBreakHyphen/>
            </w:r>
            <w:fldSimple w:instr=" SEQ Figure \* ARABIC \s 2 ">
              <w:r w:rsidR="00B1058E">
                <w:rPr>
                  <w:noProof/>
                </w:rPr>
                <w:t>9</w:t>
              </w:r>
            </w:fldSimple>
            <w:bookmarkEnd w:id="100"/>
            <w:r w:rsidRPr="00D90309">
              <w:t xml:space="preserve"> : </w:t>
            </w:r>
            <w:r w:rsidR="00B00C76">
              <w:t>Schémas électriques du</w:t>
            </w:r>
            <w:r>
              <w:t xml:space="preserve"> </w:t>
            </w:r>
            <w:r w:rsidR="004000DB">
              <w:t>motoréducteur</w:t>
            </w:r>
          </w:p>
        </w:tc>
      </w:tr>
    </w:tbl>
    <w:p w14:paraId="095F500F" w14:textId="677A95BB" w:rsidR="003A6DE3" w:rsidRDefault="003A6DE3" w:rsidP="003A6DE3">
      <w:pPr>
        <w:pStyle w:val="Pucecarre"/>
      </w:pPr>
      <w:r>
        <w:t>Dessin d’ensemble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60"/>
      </w:tblGrid>
      <w:tr w:rsidR="003A6DE3" w14:paraId="18ED9B42" w14:textId="77777777" w:rsidTr="00983442">
        <w:tc>
          <w:tcPr>
            <w:tcW w:w="10206" w:type="dxa"/>
            <w:shd w:val="clear" w:color="auto" w:fill="auto"/>
          </w:tcPr>
          <w:p w14:paraId="288F0626" w14:textId="77777777" w:rsidR="003A6DE3" w:rsidRDefault="00877D5A" w:rsidP="00267FCE">
            <w:pPr>
              <w:keepNext/>
              <w:jc w:val="center"/>
            </w:pPr>
            <w:r>
              <w:rPr>
                <w:noProof/>
                <w:lang w:eastAsia="fr-FR"/>
              </w:rPr>
              <w:drawing>
                <wp:inline distT="0" distB="0" distL="0" distR="0" wp14:anchorId="3A9937D0" wp14:editId="64F3DC55">
                  <wp:extent cx="6378328" cy="3844471"/>
                  <wp:effectExtent l="0" t="0" r="0" b="0"/>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servomoteur_ensemble.pdf"/>
                          <pic:cNvPicPr/>
                        </pic:nvPicPr>
                        <pic:blipFill>
                          <a:blip r:embed="rId49">
                            <a:extLst>
                              <a:ext uri="{28A0092B-C50C-407E-A947-70E740481C1C}">
                                <a14:useLocalDpi xmlns:a14="http://schemas.microsoft.com/office/drawing/2010/main" val="0"/>
                              </a:ext>
                            </a:extLst>
                          </a:blip>
                          <a:stretch>
                            <a:fillRect/>
                          </a:stretch>
                        </pic:blipFill>
                        <pic:spPr>
                          <a:xfrm>
                            <a:off x="0" y="0"/>
                            <a:ext cx="6380236" cy="3845621"/>
                          </a:xfrm>
                          <a:prstGeom prst="rect">
                            <a:avLst/>
                          </a:prstGeom>
                        </pic:spPr>
                      </pic:pic>
                    </a:graphicData>
                  </a:graphic>
                </wp:inline>
              </w:drawing>
            </w:r>
          </w:p>
          <w:p w14:paraId="11EBAA36" w14:textId="114FA83C" w:rsidR="003A6DE3" w:rsidRPr="00D90309" w:rsidRDefault="008B5C4D" w:rsidP="00267FCE">
            <w:pPr>
              <w:pStyle w:val="Lgende"/>
            </w:pPr>
            <w:bookmarkStart w:id="101" w:name="_Ref287527549"/>
            <w:r w:rsidRPr="00D90309">
              <w:t xml:space="preserve">Figure </w:t>
            </w:r>
            <w:fldSimple w:instr=" STYLEREF 2 \s ">
              <w:r w:rsidR="00B1058E">
                <w:rPr>
                  <w:noProof/>
                </w:rPr>
                <w:t>1.6</w:t>
              </w:r>
            </w:fldSimple>
            <w:r>
              <w:noBreakHyphen/>
            </w:r>
            <w:fldSimple w:instr=" SEQ Figure \* ARABIC \s 2 ">
              <w:r w:rsidR="00B1058E">
                <w:rPr>
                  <w:noProof/>
                </w:rPr>
                <w:t>10</w:t>
              </w:r>
            </w:fldSimple>
            <w:bookmarkEnd w:id="101"/>
            <w:r w:rsidRPr="00D90309">
              <w:t> : Plan d</w:t>
            </w:r>
            <w:r>
              <w:t xml:space="preserve">’ensemble d’un </w:t>
            </w:r>
            <w:r w:rsidR="004000DB">
              <w:t>motoréducteur</w:t>
            </w:r>
          </w:p>
        </w:tc>
      </w:tr>
    </w:tbl>
    <w:p w14:paraId="332B0108" w14:textId="77777777" w:rsidR="003239B0" w:rsidRDefault="003239B0">
      <w:pPr>
        <w:widowControl/>
        <w:suppressAutoHyphens w:val="0"/>
        <w:spacing w:before="0" w:after="0"/>
        <w:jc w:val="left"/>
        <w:rPr>
          <w:rFonts w:eastAsia="Calibri"/>
          <w:b/>
          <w:bCs/>
          <w:i/>
          <w:color w:val="1F497D"/>
          <w:sz w:val="24"/>
        </w:rPr>
      </w:pPr>
      <w:r>
        <w:br w:type="page"/>
      </w:r>
    </w:p>
    <w:p w14:paraId="2EFDE68B" w14:textId="6CEEE652" w:rsidR="003239B0" w:rsidRDefault="003239B0" w:rsidP="003239B0">
      <w:pPr>
        <w:pStyle w:val="Pucecarre"/>
      </w:pPr>
      <w:r>
        <w:lastRenderedPageBreak/>
        <w:t>Diagramme de définition de blocs (BDD)</w:t>
      </w:r>
    </w:p>
    <w:tbl>
      <w:tblPr>
        <w:tblW w:w="0" w:type="auto"/>
        <w:jc w:val="center"/>
        <w:tblLayout w:type="fixed"/>
        <w:tblLook w:val="0000" w:firstRow="0" w:lastRow="0" w:firstColumn="0" w:lastColumn="0" w:noHBand="0" w:noVBand="0"/>
      </w:tblPr>
      <w:tblGrid>
        <w:gridCol w:w="10191"/>
      </w:tblGrid>
      <w:tr w:rsidR="003239B0" w14:paraId="684EA10B" w14:textId="77777777" w:rsidTr="003239B0">
        <w:trPr>
          <w:trHeight w:val="3208"/>
          <w:jc w:val="center"/>
        </w:trPr>
        <w:tc>
          <w:tcPr>
            <w:tcW w:w="10191" w:type="dxa"/>
            <w:tcBorders>
              <w:top w:val="single" w:sz="4" w:space="0" w:color="auto"/>
              <w:left w:val="single" w:sz="4" w:space="0" w:color="auto"/>
              <w:right w:val="single" w:sz="4" w:space="0" w:color="auto"/>
            </w:tcBorders>
            <w:shd w:val="clear" w:color="auto" w:fill="auto"/>
            <w:vAlign w:val="center"/>
          </w:tcPr>
          <w:p w14:paraId="15EA7A3D" w14:textId="77777777" w:rsidR="00D7693A" w:rsidRDefault="00D7693A" w:rsidP="003239B0">
            <w:pPr>
              <w:pStyle w:val="Sansinterligne"/>
              <w:jc w:val="center"/>
              <w:rPr>
                <w:rFonts w:eastAsia="Calibri"/>
              </w:rPr>
            </w:pPr>
          </w:p>
          <w:p w14:paraId="5D823C42" w14:textId="4635FFAD" w:rsidR="003239B0" w:rsidRDefault="00412D63" w:rsidP="003239B0">
            <w:pPr>
              <w:pStyle w:val="Sansinterligne"/>
              <w:jc w:val="center"/>
              <w:rPr>
                <w:rFonts w:eastAsia="Calibri"/>
              </w:rPr>
            </w:pPr>
            <w:r>
              <w:rPr>
                <w:rFonts w:eastAsia="Calibri"/>
                <w:noProof/>
                <w:lang w:eastAsia="fr-FR"/>
              </w:rPr>
              <w:drawing>
                <wp:inline distT="0" distB="0" distL="0" distR="0" wp14:anchorId="209E61D2" wp14:editId="3D99E6BF">
                  <wp:extent cx="6334125" cy="3450590"/>
                  <wp:effectExtent l="0" t="0" r="0" b="381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_bdd.pdf"/>
                          <pic:cNvPicPr/>
                        </pic:nvPicPr>
                        <pic:blipFill>
                          <a:blip r:embed="rId50">
                            <a:extLst>
                              <a:ext uri="{28A0092B-C50C-407E-A947-70E740481C1C}">
                                <a14:useLocalDpi xmlns:a14="http://schemas.microsoft.com/office/drawing/2010/main" val="0"/>
                              </a:ext>
                            </a:extLst>
                          </a:blip>
                          <a:stretch>
                            <a:fillRect/>
                          </a:stretch>
                        </pic:blipFill>
                        <pic:spPr>
                          <a:xfrm>
                            <a:off x="0" y="0"/>
                            <a:ext cx="6334125" cy="3450590"/>
                          </a:xfrm>
                          <a:prstGeom prst="rect">
                            <a:avLst/>
                          </a:prstGeom>
                        </pic:spPr>
                      </pic:pic>
                    </a:graphicData>
                  </a:graphic>
                </wp:inline>
              </w:drawing>
            </w:r>
          </w:p>
        </w:tc>
      </w:tr>
      <w:tr w:rsidR="003239B0" w14:paraId="28714914" w14:textId="77777777" w:rsidTr="003239B0">
        <w:trPr>
          <w:trHeight w:val="148"/>
          <w:jc w:val="center"/>
        </w:trPr>
        <w:tc>
          <w:tcPr>
            <w:tcW w:w="10191" w:type="dxa"/>
            <w:tcBorders>
              <w:left w:val="single" w:sz="4" w:space="0" w:color="000000"/>
              <w:bottom w:val="single" w:sz="4" w:space="0" w:color="000000"/>
              <w:right w:val="single" w:sz="4" w:space="0" w:color="000000"/>
            </w:tcBorders>
            <w:shd w:val="clear" w:color="auto" w:fill="auto"/>
          </w:tcPr>
          <w:p w14:paraId="2B850082" w14:textId="161002A6" w:rsidR="003239B0" w:rsidRPr="00D90309" w:rsidRDefault="003239B0" w:rsidP="00780FD8">
            <w:pPr>
              <w:pStyle w:val="Lgende"/>
            </w:pPr>
            <w:r w:rsidRPr="00D90309">
              <w:t xml:space="preserve">Figure </w:t>
            </w:r>
            <w:fldSimple w:instr=" STYLEREF 2 \s ">
              <w:r w:rsidR="00B1058E">
                <w:rPr>
                  <w:noProof/>
                </w:rPr>
                <w:t>1.6</w:t>
              </w:r>
            </w:fldSimple>
            <w:r>
              <w:noBreakHyphen/>
            </w:r>
            <w:fldSimple w:instr=" SEQ Figure \* ARABIC \s 2 ">
              <w:r w:rsidR="00B1058E">
                <w:rPr>
                  <w:noProof/>
                </w:rPr>
                <w:t>11</w:t>
              </w:r>
            </w:fldSimple>
            <w:r w:rsidRPr="00D90309">
              <w:rPr>
                <w:rFonts w:eastAsia="Calibri"/>
              </w:rPr>
              <w:t xml:space="preserve"> : </w:t>
            </w:r>
            <w:r w:rsidR="00780FD8">
              <w:rPr>
                <w:rFonts w:eastAsia="Calibri"/>
              </w:rPr>
              <w:t>BDD</w:t>
            </w:r>
            <w:r>
              <w:rPr>
                <w:rFonts w:eastAsia="Calibri"/>
              </w:rPr>
              <w:t xml:space="preserve"> du motoréducteur</w:t>
            </w:r>
          </w:p>
        </w:tc>
      </w:tr>
    </w:tbl>
    <w:p w14:paraId="6B716B63" w14:textId="7A6018D1" w:rsidR="00412D63" w:rsidRPr="00412D63" w:rsidRDefault="00412D63" w:rsidP="00412D63">
      <w:pPr>
        <w:pStyle w:val="Pucecarre"/>
      </w:pPr>
      <w:r>
        <w:t>Diagramme de bloc interne (IBD)</w:t>
      </w:r>
    </w:p>
    <w:tbl>
      <w:tblPr>
        <w:tblW w:w="0" w:type="auto"/>
        <w:jc w:val="center"/>
        <w:tblLayout w:type="fixed"/>
        <w:tblLook w:val="0000" w:firstRow="0" w:lastRow="0" w:firstColumn="0" w:lastColumn="0" w:noHBand="0" w:noVBand="0"/>
      </w:tblPr>
      <w:tblGrid>
        <w:gridCol w:w="10191"/>
      </w:tblGrid>
      <w:tr w:rsidR="00D7693A" w14:paraId="570507C4" w14:textId="77777777" w:rsidTr="00D7693A">
        <w:trPr>
          <w:trHeight w:val="3208"/>
          <w:jc w:val="center"/>
        </w:trPr>
        <w:tc>
          <w:tcPr>
            <w:tcW w:w="10191" w:type="dxa"/>
            <w:tcBorders>
              <w:top w:val="single" w:sz="4" w:space="0" w:color="auto"/>
              <w:left w:val="single" w:sz="4" w:space="0" w:color="auto"/>
              <w:right w:val="single" w:sz="4" w:space="0" w:color="auto"/>
            </w:tcBorders>
            <w:shd w:val="clear" w:color="auto" w:fill="auto"/>
            <w:vAlign w:val="center"/>
          </w:tcPr>
          <w:p w14:paraId="631F0252" w14:textId="77777777" w:rsidR="005F069A" w:rsidRDefault="005F069A" w:rsidP="005F069A">
            <w:pPr>
              <w:pStyle w:val="Sansinterligne"/>
              <w:rPr>
                <w:rFonts w:eastAsia="Calibri"/>
              </w:rPr>
            </w:pPr>
          </w:p>
          <w:p w14:paraId="57043228" w14:textId="5150A5FF" w:rsidR="00D7693A" w:rsidRDefault="00213532" w:rsidP="005F069A">
            <w:pPr>
              <w:pStyle w:val="Sansinterligne"/>
              <w:jc w:val="center"/>
              <w:rPr>
                <w:rFonts w:eastAsia="Calibri"/>
              </w:rPr>
            </w:pPr>
            <w:r>
              <w:rPr>
                <w:rFonts w:eastAsia="Calibri"/>
                <w:noProof/>
                <w:lang w:eastAsia="fr-FR"/>
              </w:rPr>
              <w:drawing>
                <wp:inline distT="0" distB="0" distL="0" distR="0" wp14:anchorId="1DFD05AD" wp14:editId="46FEF18A">
                  <wp:extent cx="6334125" cy="321246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_ibd.pdf"/>
                          <pic:cNvPicPr/>
                        </pic:nvPicPr>
                        <pic:blipFill>
                          <a:blip r:embed="rId51">
                            <a:extLst>
                              <a:ext uri="{28A0092B-C50C-407E-A947-70E740481C1C}">
                                <a14:useLocalDpi xmlns:a14="http://schemas.microsoft.com/office/drawing/2010/main" val="0"/>
                              </a:ext>
                            </a:extLst>
                          </a:blip>
                          <a:stretch>
                            <a:fillRect/>
                          </a:stretch>
                        </pic:blipFill>
                        <pic:spPr>
                          <a:xfrm>
                            <a:off x="0" y="0"/>
                            <a:ext cx="6334125" cy="3212465"/>
                          </a:xfrm>
                          <a:prstGeom prst="rect">
                            <a:avLst/>
                          </a:prstGeom>
                        </pic:spPr>
                      </pic:pic>
                    </a:graphicData>
                  </a:graphic>
                </wp:inline>
              </w:drawing>
            </w:r>
          </w:p>
        </w:tc>
      </w:tr>
      <w:tr w:rsidR="00D7693A" w14:paraId="7F325497" w14:textId="77777777" w:rsidTr="00D7693A">
        <w:trPr>
          <w:trHeight w:val="148"/>
          <w:jc w:val="center"/>
        </w:trPr>
        <w:tc>
          <w:tcPr>
            <w:tcW w:w="10191" w:type="dxa"/>
            <w:tcBorders>
              <w:left w:val="single" w:sz="4" w:space="0" w:color="000000"/>
              <w:bottom w:val="single" w:sz="4" w:space="0" w:color="000000"/>
              <w:right w:val="single" w:sz="4" w:space="0" w:color="000000"/>
            </w:tcBorders>
            <w:shd w:val="clear" w:color="auto" w:fill="auto"/>
          </w:tcPr>
          <w:p w14:paraId="7707BEDE" w14:textId="7C8FB6BA" w:rsidR="00D7693A" w:rsidRPr="00D90309" w:rsidRDefault="00D7693A" w:rsidP="005F069A">
            <w:pPr>
              <w:pStyle w:val="Lgende"/>
            </w:pPr>
            <w:r w:rsidRPr="00D90309">
              <w:t xml:space="preserve">Figure </w:t>
            </w:r>
            <w:fldSimple w:instr=" STYLEREF 2 \s ">
              <w:r w:rsidR="00B1058E">
                <w:rPr>
                  <w:noProof/>
                </w:rPr>
                <w:t>1.6</w:t>
              </w:r>
            </w:fldSimple>
            <w:r>
              <w:noBreakHyphen/>
            </w:r>
            <w:fldSimple w:instr=" SEQ Figure \* ARABIC \s 2 ">
              <w:r w:rsidR="00B1058E">
                <w:rPr>
                  <w:noProof/>
                </w:rPr>
                <w:t>12</w:t>
              </w:r>
            </w:fldSimple>
            <w:r w:rsidRPr="00D90309">
              <w:rPr>
                <w:rFonts w:eastAsia="Calibri"/>
              </w:rPr>
              <w:t xml:space="preserve"> : </w:t>
            </w:r>
            <w:r w:rsidR="005F069A">
              <w:rPr>
                <w:rFonts w:eastAsia="Calibri"/>
              </w:rPr>
              <w:t>IBD</w:t>
            </w:r>
            <w:r>
              <w:rPr>
                <w:rFonts w:eastAsia="Calibri"/>
              </w:rPr>
              <w:t xml:space="preserve"> du motoréducteur</w:t>
            </w:r>
          </w:p>
        </w:tc>
      </w:tr>
    </w:tbl>
    <w:p w14:paraId="3F6C5A6E" w14:textId="77777777" w:rsidR="00412D63" w:rsidRDefault="00412D63">
      <w:pPr>
        <w:widowControl/>
        <w:suppressAutoHyphens w:val="0"/>
        <w:spacing w:before="0" w:after="0"/>
        <w:jc w:val="left"/>
        <w:rPr>
          <w:rFonts w:eastAsia="Calibri"/>
          <w:b/>
          <w:bCs/>
          <w:i/>
          <w:color w:val="1F497D"/>
          <w:sz w:val="24"/>
        </w:rPr>
      </w:pPr>
      <w:r>
        <w:br w:type="page"/>
      </w:r>
    </w:p>
    <w:p w14:paraId="6E69EAF2" w14:textId="2896E217" w:rsidR="003A6DE3" w:rsidRDefault="003A6DE3" w:rsidP="003A6DE3">
      <w:pPr>
        <w:pStyle w:val="Pucecarre"/>
      </w:pPr>
      <w:r>
        <w:lastRenderedPageBreak/>
        <w:t>Vue éclatée</w:t>
      </w:r>
    </w:p>
    <w:tbl>
      <w:tblPr>
        <w:tblW w:w="0" w:type="auto"/>
        <w:jc w:val="center"/>
        <w:tblBorders>
          <w:top w:val="single" w:sz="4" w:space="0" w:color="000000"/>
          <w:left w:val="single" w:sz="4" w:space="0" w:color="000000"/>
          <w:bottom w:val="single" w:sz="4" w:space="0" w:color="000000"/>
          <w:right w:val="single" w:sz="4" w:space="0" w:color="000000"/>
        </w:tblBorders>
        <w:tblLayout w:type="fixed"/>
        <w:tblLook w:val="0000" w:firstRow="0" w:lastRow="0" w:firstColumn="0" w:lastColumn="0" w:noHBand="0" w:noVBand="0"/>
      </w:tblPr>
      <w:tblGrid>
        <w:gridCol w:w="10191"/>
      </w:tblGrid>
      <w:tr w:rsidR="003A6DE3" w14:paraId="33444D32" w14:textId="77777777" w:rsidTr="00983442">
        <w:trPr>
          <w:trHeight w:val="194"/>
          <w:jc w:val="center"/>
        </w:trPr>
        <w:tc>
          <w:tcPr>
            <w:tcW w:w="10191" w:type="dxa"/>
            <w:shd w:val="clear" w:color="auto" w:fill="auto"/>
          </w:tcPr>
          <w:p w14:paraId="70673A0D" w14:textId="77777777" w:rsidR="003A6DE3" w:rsidRDefault="003A6DE3" w:rsidP="00267FCE">
            <w:pPr>
              <w:pStyle w:val="Sansinterligne"/>
            </w:pPr>
            <w:r>
              <w:tab/>
            </w:r>
          </w:p>
          <w:p w14:paraId="7E6CF243" w14:textId="6713A8E5" w:rsidR="00B2635C" w:rsidRPr="00B2635C" w:rsidRDefault="008000FF" w:rsidP="00B2635C">
            <w:r>
              <w:rPr>
                <w:noProof/>
                <w:lang w:eastAsia="fr-FR"/>
              </w:rPr>
              <w:drawing>
                <wp:inline distT="0" distB="0" distL="0" distR="0" wp14:anchorId="78435053" wp14:editId="07C8417C">
                  <wp:extent cx="6334125" cy="4479925"/>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motoreducteur_eclate.png"/>
                          <pic:cNvPicPr/>
                        </pic:nvPicPr>
                        <pic:blipFill>
                          <a:blip r:embed="rId52">
                            <a:extLst>
                              <a:ext uri="{28A0092B-C50C-407E-A947-70E740481C1C}">
                                <a14:useLocalDpi xmlns:a14="http://schemas.microsoft.com/office/drawing/2010/main" val="0"/>
                              </a:ext>
                            </a:extLst>
                          </a:blip>
                          <a:stretch>
                            <a:fillRect/>
                          </a:stretch>
                        </pic:blipFill>
                        <pic:spPr>
                          <a:xfrm>
                            <a:off x="0" y="0"/>
                            <a:ext cx="6334125" cy="4479925"/>
                          </a:xfrm>
                          <a:prstGeom prst="rect">
                            <a:avLst/>
                          </a:prstGeom>
                        </pic:spPr>
                      </pic:pic>
                    </a:graphicData>
                  </a:graphic>
                </wp:inline>
              </w:drawing>
            </w:r>
          </w:p>
          <w:p w14:paraId="61CDE7D9" w14:textId="6C2A1D8F" w:rsidR="003A6DE3" w:rsidRPr="00D90309" w:rsidRDefault="008B5C4D" w:rsidP="00267FCE">
            <w:pPr>
              <w:pStyle w:val="Lgende"/>
            </w:pPr>
            <w:bookmarkStart w:id="102" w:name="_Ref226976278"/>
            <w:r w:rsidRPr="00D90309">
              <w:t xml:space="preserve">Figure </w:t>
            </w:r>
            <w:fldSimple w:instr=" STYLEREF 2 \s ">
              <w:r w:rsidR="00B1058E">
                <w:rPr>
                  <w:noProof/>
                </w:rPr>
                <w:t>1.6</w:t>
              </w:r>
            </w:fldSimple>
            <w:r>
              <w:noBreakHyphen/>
            </w:r>
            <w:fldSimple w:instr=" SEQ Figure \* ARABIC \s 2 ">
              <w:r w:rsidR="00B1058E">
                <w:rPr>
                  <w:noProof/>
                </w:rPr>
                <w:t>13</w:t>
              </w:r>
            </w:fldSimple>
            <w:bookmarkEnd w:id="102"/>
            <w:r w:rsidRPr="00D90309">
              <w:t> </w:t>
            </w:r>
            <w:proofErr w:type="gramStart"/>
            <w:r w:rsidRPr="00D90309">
              <w:t xml:space="preserve">: </w:t>
            </w:r>
            <w:r>
              <w:rPr>
                <w:rFonts w:eastAsia="Calibri"/>
              </w:rPr>
              <w:t xml:space="preserve"> Éclaté</w:t>
            </w:r>
            <w:proofErr w:type="gramEnd"/>
            <w:r>
              <w:rPr>
                <w:rFonts w:eastAsia="Calibri"/>
              </w:rPr>
              <w:t xml:space="preserve"> du </w:t>
            </w:r>
            <w:r w:rsidR="004000DB">
              <w:rPr>
                <w:rFonts w:eastAsia="Calibri"/>
              </w:rPr>
              <w:t>motoréducteur</w:t>
            </w:r>
          </w:p>
        </w:tc>
      </w:tr>
    </w:tbl>
    <w:p w14:paraId="1885414E" w14:textId="3E021E2B" w:rsidR="003A6DE3" w:rsidRDefault="003A6DE3" w:rsidP="003239B0">
      <w:pPr>
        <w:pStyle w:val="Pucecarre"/>
      </w:pPr>
      <w:r>
        <w:t xml:space="preserve">Vue en perspective des </w:t>
      </w:r>
      <w:r w:rsidR="00AC55FB">
        <w:t>réducteurs</w:t>
      </w:r>
      <w:r>
        <w:t xml:space="preserve"> seuls</w:t>
      </w:r>
    </w:p>
    <w:tbl>
      <w:tblPr>
        <w:tblW w:w="0" w:type="auto"/>
        <w:jc w:val="center"/>
        <w:tblLayout w:type="fixed"/>
        <w:tblLook w:val="0000" w:firstRow="0" w:lastRow="0" w:firstColumn="0" w:lastColumn="0" w:noHBand="0" w:noVBand="0"/>
      </w:tblPr>
      <w:tblGrid>
        <w:gridCol w:w="10173"/>
      </w:tblGrid>
      <w:tr w:rsidR="003A6DE3" w14:paraId="1A211DAD" w14:textId="77777777" w:rsidTr="00267FCE">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4B270BE7" w14:textId="77777777" w:rsidR="003A6DE3" w:rsidRDefault="003A6DE3" w:rsidP="00267FCE">
            <w:pPr>
              <w:pStyle w:val="Sansinterligne"/>
            </w:pPr>
            <w:r>
              <w:tab/>
            </w:r>
          </w:p>
          <w:p w14:paraId="34006A18" w14:textId="77777777" w:rsidR="003A6DE3" w:rsidRDefault="003A6DE3" w:rsidP="00267FCE">
            <w:pPr>
              <w:pStyle w:val="Lgende1"/>
              <w:keepNext/>
              <w:tabs>
                <w:tab w:val="left" w:pos="544"/>
                <w:tab w:val="center" w:pos="4978"/>
              </w:tabs>
            </w:pPr>
          </w:p>
          <w:p w14:paraId="1AF62E58" w14:textId="77777777" w:rsidR="00AC55FB" w:rsidRDefault="00AC55FB" w:rsidP="00AC55FB"/>
          <w:p w14:paraId="4ECA5B5B" w14:textId="77777777" w:rsidR="00AC55FB" w:rsidRDefault="00AC55FB" w:rsidP="00AC55FB">
            <w:bookmarkStart w:id="103" w:name="_GoBack"/>
            <w:bookmarkEnd w:id="103"/>
          </w:p>
          <w:p w14:paraId="441F8288" w14:textId="77777777" w:rsidR="00AC55FB" w:rsidRDefault="00AC55FB" w:rsidP="00AC55FB"/>
          <w:p w14:paraId="07DF7865" w14:textId="77777777" w:rsidR="00AC55FB" w:rsidRDefault="00AC55FB" w:rsidP="00AC55FB"/>
          <w:p w14:paraId="231A7E21" w14:textId="77777777" w:rsidR="00AC55FB" w:rsidRDefault="00AC55FB" w:rsidP="00AC55FB"/>
          <w:p w14:paraId="3BB2B5A1" w14:textId="77777777" w:rsidR="00AC55FB" w:rsidRDefault="00AC55FB" w:rsidP="00AC55FB"/>
          <w:p w14:paraId="486CA8CE" w14:textId="77777777" w:rsidR="00AC55FB" w:rsidRDefault="00AC55FB" w:rsidP="00AC55FB"/>
          <w:p w14:paraId="51EEBE66" w14:textId="77777777" w:rsidR="00AC55FB" w:rsidRDefault="00AC55FB" w:rsidP="00AC55FB"/>
          <w:p w14:paraId="4F0B31E2" w14:textId="77777777" w:rsidR="00AC55FB" w:rsidRPr="00AC55FB" w:rsidRDefault="00AC55FB" w:rsidP="00AC55FB"/>
          <w:p w14:paraId="0EF2F802" w14:textId="77777777" w:rsidR="003A6DE3" w:rsidRPr="00D90309" w:rsidRDefault="003A6DE3" w:rsidP="00267FCE">
            <w:pPr>
              <w:pStyle w:val="Lgende"/>
            </w:pPr>
            <w:r w:rsidRPr="00D90309">
              <w:t xml:space="preserve">Figure </w:t>
            </w:r>
            <w:fldSimple w:instr=" STYLEREF 2 \s ">
              <w:r w:rsidR="00B1058E">
                <w:rPr>
                  <w:noProof/>
                </w:rPr>
                <w:t>1.6</w:t>
              </w:r>
            </w:fldSimple>
            <w:r>
              <w:noBreakHyphen/>
            </w:r>
            <w:fldSimple w:instr=" SEQ Figure \* ARABIC \s 2 ">
              <w:r w:rsidR="00B1058E">
                <w:rPr>
                  <w:noProof/>
                </w:rPr>
                <w:t>14</w:t>
              </w:r>
            </w:fldSimple>
            <w:r w:rsidRPr="00D90309">
              <w:t xml:space="preserve"> </w:t>
            </w:r>
            <w:r w:rsidRPr="00D90309">
              <w:rPr>
                <w:rFonts w:eastAsia="Calibri"/>
              </w:rPr>
              <w:t>: Perspective des trains d’engrenages seuls</w:t>
            </w:r>
          </w:p>
        </w:tc>
      </w:tr>
    </w:tbl>
    <w:p w14:paraId="4D8F23B8" w14:textId="77777777" w:rsidR="003A6DE3" w:rsidRDefault="003A6DE3" w:rsidP="003A6DE3">
      <w:pPr>
        <w:rPr>
          <w:b/>
          <w:i/>
        </w:rPr>
      </w:pPr>
      <w:r w:rsidRPr="00217AA4">
        <w:rPr>
          <w:b/>
          <w:i/>
        </w:rPr>
        <w:t>REMARQUE</w:t>
      </w:r>
      <w:r>
        <w:rPr>
          <w:b/>
          <w:i/>
        </w:rPr>
        <w:t>S</w:t>
      </w:r>
    </w:p>
    <w:p w14:paraId="075A336C" w14:textId="77777777" w:rsidR="003A6DE3" w:rsidRDefault="003A6DE3" w:rsidP="003A6DE3">
      <w:pPr>
        <w:pStyle w:val="Pucecoche"/>
      </w:pPr>
      <w:r w:rsidRPr="00217AA4">
        <w:t>Les pignons et les roues de la même couleur sont solidaires.</w:t>
      </w:r>
    </w:p>
    <w:p w14:paraId="2A736717" w14:textId="77777777" w:rsidR="003A6DE3" w:rsidRPr="00217AA4" w:rsidRDefault="003A6DE3" w:rsidP="003A6DE3">
      <w:pPr>
        <w:pStyle w:val="Pucecoche"/>
      </w:pPr>
      <w:r>
        <w:t>Le pignon (2*i–1) et la roue (2*i), pour i = 1 à 5, engrènent ensemble et constituent le train numéro (i). Par exemple, le train n°3 est constitué du pignon 5 et de la roue 6.</w:t>
      </w:r>
    </w:p>
    <w:p w14:paraId="2846A151" w14:textId="5CC46271" w:rsidR="003A6DE3" w:rsidRDefault="003A6DE3" w:rsidP="003A6DE3">
      <w:pPr>
        <w:pStyle w:val="Pucecarre"/>
      </w:pPr>
      <w:r>
        <w:lastRenderedPageBreak/>
        <w:t xml:space="preserve">Schéma plan </w:t>
      </w:r>
      <w:r w:rsidRPr="00834140">
        <w:t>développ</w:t>
      </w:r>
      <w:r>
        <w:t xml:space="preserve">é </w:t>
      </w:r>
      <w:r w:rsidR="00AC55FB">
        <w:t>des réducteurs du motoréducteur</w:t>
      </w:r>
    </w:p>
    <w:tbl>
      <w:tblPr>
        <w:tblW w:w="0" w:type="auto"/>
        <w:jc w:val="center"/>
        <w:tblLayout w:type="fixed"/>
        <w:tblLook w:val="0000" w:firstRow="0" w:lastRow="0" w:firstColumn="0" w:lastColumn="0" w:noHBand="0" w:noVBand="0"/>
      </w:tblPr>
      <w:tblGrid>
        <w:gridCol w:w="10173"/>
      </w:tblGrid>
      <w:tr w:rsidR="003A6DE3" w14:paraId="158F54C6" w14:textId="77777777" w:rsidTr="00267FCE">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38A7709A" w14:textId="77777777" w:rsidR="003A6DE3" w:rsidRDefault="003A6DE3" w:rsidP="00267FCE">
            <w:pPr>
              <w:pStyle w:val="Sansinterligne"/>
            </w:pPr>
            <w:r>
              <w:tab/>
            </w:r>
          </w:p>
          <w:p w14:paraId="0A978510" w14:textId="77777777" w:rsidR="003A6DE3" w:rsidRDefault="003A6DE3" w:rsidP="00267FCE">
            <w:pPr>
              <w:pStyle w:val="Lgende1"/>
              <w:keepNext/>
              <w:tabs>
                <w:tab w:val="left" w:pos="544"/>
                <w:tab w:val="center" w:pos="4978"/>
              </w:tabs>
            </w:pPr>
          </w:p>
          <w:p w14:paraId="724C36C7" w14:textId="77777777" w:rsidR="00AC55FB" w:rsidRDefault="00AC55FB" w:rsidP="00AC55FB"/>
          <w:p w14:paraId="70DE645B" w14:textId="77777777" w:rsidR="00AC55FB" w:rsidRDefault="00AC55FB" w:rsidP="00AC55FB"/>
          <w:p w14:paraId="1EBCDED6" w14:textId="77777777" w:rsidR="00AC55FB" w:rsidRDefault="00AC55FB" w:rsidP="00AC55FB"/>
          <w:p w14:paraId="4EBD813F" w14:textId="77777777" w:rsidR="00AC55FB" w:rsidRDefault="00AC55FB" w:rsidP="00AC55FB"/>
          <w:p w14:paraId="57142EFE" w14:textId="77777777" w:rsidR="00AC55FB" w:rsidRDefault="00AC55FB" w:rsidP="00AC55FB"/>
          <w:p w14:paraId="3C5BAFB3" w14:textId="77777777" w:rsidR="00AC55FB" w:rsidRDefault="00AC55FB" w:rsidP="00AC55FB"/>
          <w:p w14:paraId="0B94C3AD" w14:textId="77777777" w:rsidR="00AC55FB" w:rsidRDefault="00AC55FB" w:rsidP="00AC55FB"/>
          <w:p w14:paraId="65237958" w14:textId="77777777" w:rsidR="00AC55FB" w:rsidRDefault="00AC55FB" w:rsidP="00AC55FB"/>
          <w:p w14:paraId="1CF31956" w14:textId="77777777" w:rsidR="00AC55FB" w:rsidRDefault="00AC55FB" w:rsidP="00AC55FB"/>
          <w:p w14:paraId="351FAF17" w14:textId="77777777" w:rsidR="00AC55FB" w:rsidRDefault="00AC55FB" w:rsidP="00AC55FB"/>
          <w:p w14:paraId="1B8CDDB3" w14:textId="77777777" w:rsidR="00AC55FB" w:rsidRDefault="00AC55FB" w:rsidP="00AC55FB"/>
          <w:p w14:paraId="24702F4F" w14:textId="77777777" w:rsidR="00AC55FB" w:rsidRDefault="00AC55FB" w:rsidP="00AC55FB"/>
          <w:p w14:paraId="7ED3B5E6" w14:textId="77777777" w:rsidR="00AC55FB" w:rsidRPr="00AC55FB" w:rsidRDefault="00AC55FB" w:rsidP="00AC55FB"/>
          <w:p w14:paraId="71D8645E" w14:textId="77777777" w:rsidR="003A6DE3" w:rsidRPr="00D90309" w:rsidRDefault="003A6DE3" w:rsidP="00267FCE">
            <w:pPr>
              <w:pStyle w:val="Lgende"/>
            </w:pPr>
            <w:r w:rsidRPr="00D90309">
              <w:t xml:space="preserve">Figure </w:t>
            </w:r>
            <w:fldSimple w:instr=" STYLEREF 2 \s ">
              <w:r w:rsidR="00B1058E">
                <w:rPr>
                  <w:noProof/>
                </w:rPr>
                <w:t>1.6</w:t>
              </w:r>
            </w:fldSimple>
            <w:r>
              <w:noBreakHyphen/>
            </w:r>
            <w:fldSimple w:instr=" SEQ Figure \* ARABIC \s 2 ">
              <w:r w:rsidR="00B1058E">
                <w:rPr>
                  <w:noProof/>
                </w:rPr>
                <w:t>15</w:t>
              </w:r>
            </w:fldSimple>
            <w:r w:rsidRPr="00D90309">
              <w:t xml:space="preserve"> </w:t>
            </w:r>
            <w:r w:rsidRPr="00D90309">
              <w:rPr>
                <w:rFonts w:eastAsia="Calibri"/>
              </w:rPr>
              <w:t>: Schéma cinématique développé</w:t>
            </w:r>
          </w:p>
        </w:tc>
      </w:tr>
    </w:tbl>
    <w:p w14:paraId="00A33F61" w14:textId="77777777" w:rsidR="00AC55FB" w:rsidRDefault="00AC55FB" w:rsidP="00AC55FB"/>
    <w:p w14:paraId="050C2803" w14:textId="77777777" w:rsidR="00AC55FB" w:rsidRDefault="00AC55FB">
      <w:pPr>
        <w:widowControl/>
        <w:suppressAutoHyphens w:val="0"/>
        <w:spacing w:before="0" w:after="0"/>
        <w:jc w:val="left"/>
        <w:rPr>
          <w:rFonts w:eastAsia="Calibri"/>
          <w:b/>
          <w:bCs/>
          <w:i/>
          <w:color w:val="1F497D"/>
          <w:sz w:val="24"/>
        </w:rPr>
      </w:pPr>
      <w:r>
        <w:br w:type="page"/>
      </w:r>
    </w:p>
    <w:p w14:paraId="4EA81902" w14:textId="3E67ADDB" w:rsidR="00AC55FB" w:rsidRDefault="00AC55FB" w:rsidP="00AC55FB">
      <w:pPr>
        <w:pStyle w:val="Pucecarre"/>
      </w:pPr>
      <w:r>
        <w:lastRenderedPageBreak/>
        <w:t>Diagramme paramétrique des réducteurs du motoréducteur</w:t>
      </w:r>
    </w:p>
    <w:tbl>
      <w:tblPr>
        <w:tblW w:w="0" w:type="auto"/>
        <w:jc w:val="center"/>
        <w:tblLayout w:type="fixed"/>
        <w:tblLook w:val="0000" w:firstRow="0" w:lastRow="0" w:firstColumn="0" w:lastColumn="0" w:noHBand="0" w:noVBand="0"/>
      </w:tblPr>
      <w:tblGrid>
        <w:gridCol w:w="10173"/>
      </w:tblGrid>
      <w:tr w:rsidR="00AC55FB" w14:paraId="5C9E8829" w14:textId="77777777" w:rsidTr="00D7693A">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1D4399F" w14:textId="77777777" w:rsidR="00AC55FB" w:rsidRDefault="00AC55FB" w:rsidP="00D7693A">
            <w:pPr>
              <w:pStyle w:val="Sansinterligne"/>
            </w:pPr>
            <w:r>
              <w:tab/>
            </w:r>
          </w:p>
          <w:p w14:paraId="65B33EB5" w14:textId="77777777" w:rsidR="00AC55FB" w:rsidRDefault="00AC55FB" w:rsidP="00D7693A">
            <w:pPr>
              <w:pStyle w:val="Sansinterligne"/>
              <w:jc w:val="center"/>
            </w:pPr>
            <w:r>
              <w:rPr>
                <w:noProof/>
                <w:lang w:eastAsia="fr-FR"/>
              </w:rPr>
              <w:drawing>
                <wp:inline distT="0" distB="0" distL="0" distR="0" wp14:anchorId="48DA677C" wp14:editId="7DC0CAAC">
                  <wp:extent cx="4802142" cy="7858050"/>
                  <wp:effectExtent l="0" t="0" r="0" b="0"/>
                  <wp:docPr id="394" name="Imag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wIn-OP-par-reducteur.pdf"/>
                          <pic:cNvPicPr/>
                        </pic:nvPicPr>
                        <pic:blipFill>
                          <a:blip r:embed="rId53">
                            <a:extLst>
                              <a:ext uri="{28A0092B-C50C-407E-A947-70E740481C1C}">
                                <a14:useLocalDpi xmlns:a14="http://schemas.microsoft.com/office/drawing/2010/main" val="0"/>
                              </a:ext>
                            </a:extLst>
                          </a:blip>
                          <a:stretch>
                            <a:fillRect/>
                          </a:stretch>
                        </pic:blipFill>
                        <pic:spPr>
                          <a:xfrm>
                            <a:off x="0" y="0"/>
                            <a:ext cx="4802179" cy="7858110"/>
                          </a:xfrm>
                          <a:prstGeom prst="rect">
                            <a:avLst/>
                          </a:prstGeom>
                        </pic:spPr>
                      </pic:pic>
                    </a:graphicData>
                  </a:graphic>
                </wp:inline>
              </w:drawing>
            </w:r>
          </w:p>
          <w:p w14:paraId="28799D91" w14:textId="77777777" w:rsidR="00AC55FB" w:rsidRPr="00D90309" w:rsidRDefault="00AC55FB" w:rsidP="00D7693A">
            <w:pPr>
              <w:pStyle w:val="Lgende"/>
            </w:pPr>
            <w:r w:rsidRPr="00D90309">
              <w:t xml:space="preserve">Figure </w:t>
            </w:r>
            <w:fldSimple w:instr=" STYLEREF 2 \s ">
              <w:r w:rsidR="00B1058E">
                <w:rPr>
                  <w:noProof/>
                </w:rPr>
                <w:t>1.6</w:t>
              </w:r>
            </w:fldSimple>
            <w:r>
              <w:noBreakHyphen/>
            </w:r>
            <w:fldSimple w:instr=" SEQ Figure \* ARABIC \s 2 ">
              <w:r w:rsidR="00B1058E">
                <w:rPr>
                  <w:noProof/>
                </w:rPr>
                <w:t>16</w:t>
              </w:r>
            </w:fldSimple>
            <w:r w:rsidRPr="00D90309">
              <w:t xml:space="preserve"> </w:t>
            </w:r>
            <w:r w:rsidRPr="00606D57">
              <w:t xml:space="preserve">: </w:t>
            </w:r>
            <w:r>
              <w:t>Diagramme paramétrique</w:t>
            </w:r>
            <w:r w:rsidRPr="00606D57">
              <w:t xml:space="preserve"> du </w:t>
            </w:r>
            <w:r>
              <w:t>motoréducteur</w:t>
            </w:r>
          </w:p>
        </w:tc>
      </w:tr>
    </w:tbl>
    <w:p w14:paraId="36B3F5B0" w14:textId="77777777" w:rsidR="003A6DE3" w:rsidRPr="00F83D51" w:rsidRDefault="003A6DE3" w:rsidP="003A6DE3">
      <w:pPr>
        <w:pStyle w:val="Pucecarre"/>
      </w:pPr>
      <w:r>
        <w:lastRenderedPageBreak/>
        <w:t>Rapport de transmission</w:t>
      </w:r>
      <w:r>
        <w:tab/>
        <w:t>(</w:t>
      </w:r>
      <w:r w:rsidRPr="00F83D51">
        <w:t>norme NF E 23-001</w:t>
      </w:r>
      <w:r>
        <w:t>)</w:t>
      </w:r>
    </w:p>
    <w:p w14:paraId="30E53EE6" w14:textId="77777777" w:rsidR="003A6DE3" w:rsidRPr="00510CD3" w:rsidRDefault="003A6DE3" w:rsidP="003A6DE3">
      <w:pPr>
        <w:jc w:val="center"/>
        <w:rPr>
          <w:position w:val="-30"/>
        </w:rPr>
      </w:pPr>
      <w:r>
        <w:rPr>
          <w:noProof/>
          <w:position w:val="-30"/>
          <w:lang w:eastAsia="fr-FR"/>
        </w:rPr>
        <w:drawing>
          <wp:inline distT="0" distB="0" distL="0" distR="0" wp14:anchorId="1AADB99D" wp14:editId="15B684B8">
            <wp:extent cx="3586480" cy="822960"/>
            <wp:effectExtent l="0" t="0" r="0" b="0"/>
            <wp:docPr id="59" name="Image 57" descr="Description : Description : Description : DARwIn-OP-rapport_trans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 descr="Description : Description : Description : DARwIn-OP-rapport_transmissio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586480" cy="822960"/>
                    </a:xfrm>
                    <a:prstGeom prst="rect">
                      <a:avLst/>
                    </a:prstGeom>
                    <a:noFill/>
                    <a:ln>
                      <a:noFill/>
                    </a:ln>
                  </pic:spPr>
                </pic:pic>
              </a:graphicData>
            </a:graphic>
          </wp:inline>
        </w:drawing>
      </w:r>
    </w:p>
    <w:p w14:paraId="65AACEDA" w14:textId="77777777" w:rsidR="003A6DE3" w:rsidRDefault="003A6DE3" w:rsidP="003A6DE3">
      <w:r>
        <w:t xml:space="preserve">L’arbre de sortie tourne moins vite que l’arbre moteur : c’est donc un ensemble </w:t>
      </w:r>
      <w:r w:rsidRPr="00F83D51">
        <w:rPr>
          <w:b/>
        </w:rPr>
        <w:t>réducteur</w:t>
      </w:r>
      <w:r>
        <w:rPr>
          <w:b/>
        </w:rPr>
        <w:t xml:space="preserve"> de vitesse</w:t>
      </w:r>
      <w:r>
        <w:t>.</w:t>
      </w:r>
    </w:p>
    <w:p w14:paraId="22DBA4A2" w14:textId="77777777" w:rsidR="00036263" w:rsidRDefault="00036263">
      <w:pPr>
        <w:widowControl/>
        <w:suppressAutoHyphens w:val="0"/>
        <w:spacing w:before="0" w:after="0"/>
        <w:jc w:val="left"/>
        <w:rPr>
          <w:rFonts w:eastAsia="Calibri"/>
          <w:b/>
          <w:bCs/>
          <w:i/>
          <w:color w:val="1F497D"/>
          <w:sz w:val="24"/>
        </w:rPr>
      </w:pPr>
      <w:r>
        <w:br w:type="page"/>
      </w:r>
    </w:p>
    <w:p w14:paraId="2EAC4614" w14:textId="541FE059" w:rsidR="00983442" w:rsidRDefault="00983442" w:rsidP="00983442">
      <w:pPr>
        <w:pStyle w:val="Titre4"/>
      </w:pPr>
      <w:bookmarkStart w:id="104" w:name="_Toc289287659"/>
      <w:r>
        <w:lastRenderedPageBreak/>
        <w:t>Caractéristiques des réducteurs à roue et vis sans fin</w:t>
      </w:r>
      <w:bookmarkEnd w:id="104"/>
    </w:p>
    <w:p w14:paraId="4CD19673" w14:textId="7C107513" w:rsidR="00183E84" w:rsidRPr="00183E84" w:rsidRDefault="00183E84" w:rsidP="00183E84">
      <w:r>
        <w:t xml:space="preserve">Ces réducteurs </w:t>
      </w:r>
      <w:r w:rsidR="0043478F" w:rsidRPr="0043478F">
        <w:t xml:space="preserve">à roue et vis sans fin </w:t>
      </w:r>
      <w:r w:rsidRPr="0043478F">
        <w:t>permettent</w:t>
      </w:r>
      <w:r>
        <w:t xml:space="preserve"> d’avoir une réduction importante de la vitesse entre le motoréducteur et l’axe correspondant du panneau.</w:t>
      </w:r>
    </w:p>
    <w:p w14:paraId="3776485F" w14:textId="289989B2" w:rsidR="00183E84" w:rsidRPr="00183E84" w:rsidRDefault="00183E84" w:rsidP="00183E84">
      <w:pPr>
        <w:rPr>
          <w:i/>
        </w:rPr>
      </w:pPr>
      <w:r w:rsidRPr="00183E84">
        <w:rPr>
          <w:b/>
          <w:i/>
        </w:rPr>
        <w:t>REMARQUE</w:t>
      </w:r>
      <w:r w:rsidRPr="00183E84">
        <w:rPr>
          <w:i/>
        </w:rPr>
        <w:t xml:space="preserve"> – </w:t>
      </w:r>
      <w:r>
        <w:rPr>
          <w:i/>
        </w:rPr>
        <w:t xml:space="preserve">Ces </w:t>
      </w:r>
      <w:r w:rsidRPr="00183E84">
        <w:rPr>
          <w:i/>
        </w:rPr>
        <w:t xml:space="preserve">réducteurs sont </w:t>
      </w:r>
      <w:r>
        <w:rPr>
          <w:i/>
        </w:rPr>
        <w:t>n’ont pas le même rapport de transmission</w:t>
      </w:r>
      <w:r w:rsidRPr="00183E84">
        <w:rPr>
          <w:i/>
        </w:rPr>
        <w:t xml:space="preserve"> </w:t>
      </w:r>
      <w:r>
        <w:rPr>
          <w:i/>
        </w:rPr>
        <w:t>pour les</w:t>
      </w:r>
      <w:r w:rsidRPr="00183E84">
        <w:rPr>
          <w:i/>
        </w:rPr>
        <w:t xml:space="preserve"> axes d’azimut et d’élévation.</w:t>
      </w:r>
    </w:p>
    <w:p w14:paraId="140633B4" w14:textId="77777777" w:rsidR="00183E84" w:rsidRPr="00183E84" w:rsidRDefault="00183E84" w:rsidP="00183E84"/>
    <w:p w14:paraId="5BF10DEB" w14:textId="1AA075F9" w:rsidR="00036263" w:rsidRDefault="00036263" w:rsidP="00183E84">
      <w:r>
        <w:br w:type="page"/>
      </w:r>
    </w:p>
    <w:p w14:paraId="7CBB93EF" w14:textId="77777777" w:rsidR="00AA5AFA" w:rsidRDefault="00AA5AFA" w:rsidP="00AA5AFA">
      <w:pPr>
        <w:pStyle w:val="Titre1"/>
      </w:pPr>
      <w:bookmarkStart w:id="105" w:name="_Toc289287660"/>
      <w:r>
        <w:lastRenderedPageBreak/>
        <w:t>Définition des produits didactiques</w:t>
      </w:r>
      <w:bookmarkEnd w:id="105"/>
    </w:p>
    <w:p w14:paraId="4327387A" w14:textId="36859A3D" w:rsidR="003A6DE3" w:rsidRDefault="00F80B8E" w:rsidP="003A6DE3">
      <w:pPr>
        <w:pStyle w:val="Titre2"/>
      </w:pPr>
      <w:bookmarkStart w:id="106" w:name="_Toc289287661"/>
      <w:r>
        <w:t>Le p</w:t>
      </w:r>
      <w:r w:rsidR="003A6DE3">
        <w:t>anneau solaire asservi</w:t>
      </w:r>
      <w:bookmarkEnd w:id="106"/>
    </w:p>
    <w:p w14:paraId="52AE7583" w14:textId="77777777" w:rsidR="003A6DE3" w:rsidRDefault="003A6DE3" w:rsidP="003A6DE3">
      <w:pPr>
        <w:pStyle w:val="Titre3"/>
      </w:pPr>
      <w:bookmarkStart w:id="107" w:name="_Toc226954013"/>
      <w:bookmarkStart w:id="108" w:name="BRANCH_31"/>
      <w:bookmarkStart w:id="109" w:name="_MV3BS_31"/>
      <w:bookmarkStart w:id="110" w:name="_Toc289287662"/>
      <w:r>
        <w:t>Identification du produit</w:t>
      </w:r>
      <w:bookmarkEnd w:id="107"/>
      <w:bookmarkEnd w:id="110"/>
    </w:p>
    <w:p w14:paraId="23D812F2" w14:textId="7D99B31E" w:rsidR="00C36F5E" w:rsidRDefault="003A6DE3" w:rsidP="00C36F5E">
      <w:pPr>
        <w:pStyle w:val="Titre3"/>
      </w:pPr>
      <w:bookmarkStart w:id="111" w:name="_Toc226954014"/>
      <w:bookmarkStart w:id="112" w:name="_Toc289287663"/>
      <w:r>
        <w:t>Présentation générale du produit didactique</w:t>
      </w:r>
      <w:bookmarkEnd w:id="111"/>
      <w:bookmarkEnd w:id="112"/>
    </w:p>
    <w:p w14:paraId="2D666D67" w14:textId="77777777" w:rsidR="00C36F5E" w:rsidRPr="00C36F5E" w:rsidRDefault="00C36F5E" w:rsidP="00C36F5E">
      <w:pPr>
        <w:rPr>
          <w:sz w:val="4"/>
          <w:szCs w:val="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C36F5E" w14:paraId="02B64F8D" w14:textId="77777777" w:rsidTr="00C36F5E">
        <w:tc>
          <w:tcPr>
            <w:tcW w:w="10206" w:type="dxa"/>
            <w:shd w:val="clear" w:color="auto" w:fill="auto"/>
          </w:tcPr>
          <w:p w14:paraId="335BA43C" w14:textId="7146C3BC" w:rsidR="00C36F5E" w:rsidRDefault="00C36F5E" w:rsidP="00C36F5E">
            <w:pPr>
              <w:keepNext/>
              <w:jc w:val="center"/>
            </w:pPr>
            <w:r>
              <w:rPr>
                <w:noProof/>
                <w:lang w:eastAsia="fr-FR"/>
              </w:rPr>
              <w:drawing>
                <wp:inline distT="0" distB="0" distL="0" distR="0" wp14:anchorId="42D00573" wp14:editId="416DD3E2">
                  <wp:extent cx="5336149" cy="4004733"/>
                  <wp:effectExtent l="0" t="0" r="0" b="889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neseul.png"/>
                          <pic:cNvPicPr/>
                        </pic:nvPicPr>
                        <pic:blipFill>
                          <a:blip r:embed="rId20">
                            <a:extLst>
                              <a:ext uri="{28A0092B-C50C-407E-A947-70E740481C1C}">
                                <a14:useLocalDpi xmlns:a14="http://schemas.microsoft.com/office/drawing/2010/main" val="0"/>
                              </a:ext>
                            </a:extLst>
                          </a:blip>
                          <a:stretch>
                            <a:fillRect/>
                          </a:stretch>
                        </pic:blipFill>
                        <pic:spPr>
                          <a:xfrm>
                            <a:off x="0" y="0"/>
                            <a:ext cx="5336149" cy="4004733"/>
                          </a:xfrm>
                          <a:prstGeom prst="rect">
                            <a:avLst/>
                          </a:prstGeom>
                        </pic:spPr>
                      </pic:pic>
                    </a:graphicData>
                  </a:graphic>
                </wp:inline>
              </w:drawing>
            </w:r>
          </w:p>
          <w:p w14:paraId="5DB84EDD" w14:textId="52F3B455" w:rsidR="00C36F5E" w:rsidRPr="00D90309" w:rsidRDefault="00C36F5E" w:rsidP="00C36F5E">
            <w:pPr>
              <w:pStyle w:val="Lgende"/>
            </w:pPr>
            <w:r w:rsidRPr="00D90309">
              <w:t xml:space="preserve">Figure </w:t>
            </w:r>
            <w:fldSimple w:instr=" STYLEREF 2 \s ">
              <w:r w:rsidR="00B1058E">
                <w:rPr>
                  <w:noProof/>
                </w:rPr>
                <w:t>2.1</w:t>
              </w:r>
            </w:fldSimple>
            <w:r>
              <w:noBreakHyphen/>
            </w:r>
            <w:fldSimple w:instr=" SEQ Figure \* ARABIC \s 2 ">
              <w:r w:rsidR="00B1058E">
                <w:rPr>
                  <w:noProof/>
                </w:rPr>
                <w:t>1</w:t>
              </w:r>
            </w:fldSimple>
            <w:r w:rsidRPr="00D90309">
              <w:t xml:space="preserve"> : </w:t>
            </w:r>
            <w:r>
              <w:t>Vue générale du panneau solaire asservi</w:t>
            </w:r>
          </w:p>
        </w:tc>
      </w:tr>
    </w:tbl>
    <w:p w14:paraId="125539D5" w14:textId="77777777" w:rsidR="003A6DE3" w:rsidRDefault="003A6DE3" w:rsidP="003A6DE3">
      <w:pPr>
        <w:pStyle w:val="Titre3"/>
      </w:pPr>
      <w:bookmarkStart w:id="113" w:name="_Toc226954015"/>
      <w:bookmarkStart w:id="114" w:name="_Toc289287664"/>
      <w:r>
        <w:t>Déclaration de conformité CE</w:t>
      </w:r>
      <w:bookmarkEnd w:id="113"/>
      <w:bookmarkEnd w:id="114"/>
    </w:p>
    <w:p w14:paraId="6A98604A" w14:textId="77777777" w:rsidR="003A6DE3" w:rsidRPr="00C33923" w:rsidRDefault="003A6DE3" w:rsidP="003A6DE3">
      <w:pPr>
        <w:pStyle w:val="Titre3"/>
      </w:pPr>
      <w:bookmarkStart w:id="115" w:name="_Toc226954016"/>
      <w:bookmarkStart w:id="116" w:name="_Toc289287665"/>
      <w:r>
        <w:t>Notice d’instruction du produit didactique</w:t>
      </w:r>
      <w:bookmarkEnd w:id="115"/>
      <w:bookmarkEnd w:id="116"/>
    </w:p>
    <w:p w14:paraId="72B2F4C2" w14:textId="77777777" w:rsidR="003A6DE3" w:rsidRPr="00C33923" w:rsidRDefault="003A6DE3" w:rsidP="003A6DE3">
      <w:pPr>
        <w:pStyle w:val="Titre4"/>
      </w:pPr>
      <w:bookmarkStart w:id="117" w:name="BRANCH_35"/>
      <w:bookmarkStart w:id="118" w:name="_Toc226954017"/>
      <w:bookmarkStart w:id="119" w:name="_MV3BS_35"/>
      <w:bookmarkStart w:id="120" w:name="_Toc289287666"/>
      <w:bookmarkEnd w:id="108"/>
      <w:bookmarkEnd w:id="109"/>
      <w:r w:rsidRPr="00C33923">
        <w:t>Mise en service de l'équipement</w:t>
      </w:r>
      <w:bookmarkEnd w:id="117"/>
      <w:bookmarkEnd w:id="118"/>
      <w:bookmarkEnd w:id="120"/>
    </w:p>
    <w:p w14:paraId="5664BCAC" w14:textId="77777777" w:rsidR="003A6DE3" w:rsidRDefault="003A6DE3" w:rsidP="000B61BF">
      <w:pPr>
        <w:pStyle w:val="Titre4"/>
      </w:pPr>
      <w:bookmarkStart w:id="121" w:name="BRANCH_36"/>
      <w:bookmarkStart w:id="122" w:name="_Toc226954018"/>
      <w:bookmarkStart w:id="123" w:name="_Toc289287667"/>
      <w:bookmarkEnd w:id="119"/>
      <w:r w:rsidRPr="00C33923">
        <w:t>Contenu</w:t>
      </w:r>
      <w:r>
        <w:t xml:space="preserve"> du coli</w:t>
      </w:r>
      <w:bookmarkEnd w:id="121"/>
      <w:r>
        <w:t>s</w:t>
      </w:r>
      <w:bookmarkEnd w:id="122"/>
      <w:bookmarkEnd w:id="123"/>
    </w:p>
    <w:p w14:paraId="56F58040" w14:textId="2345FD01" w:rsidR="00C36F5E" w:rsidRDefault="00C36F5E">
      <w:pPr>
        <w:widowControl/>
        <w:suppressAutoHyphens w:val="0"/>
        <w:spacing w:before="0" w:after="0"/>
        <w:jc w:val="left"/>
      </w:pPr>
      <w:r>
        <w:br w:type="page"/>
      </w:r>
    </w:p>
    <w:p w14:paraId="71A6F89C" w14:textId="77777777" w:rsidR="00D902BF" w:rsidRDefault="00D902BF" w:rsidP="00D902BF">
      <w:pPr>
        <w:pStyle w:val="Titre3"/>
      </w:pPr>
      <w:bookmarkStart w:id="124" w:name="_Toc289287668"/>
      <w:r>
        <w:lastRenderedPageBreak/>
        <w:t>Description de la structure de commande</w:t>
      </w:r>
      <w:bookmarkEnd w:id="124"/>
    </w:p>
    <w:p w14:paraId="2D9C689E" w14:textId="77777777" w:rsidR="00D902BF" w:rsidRDefault="00D902BF" w:rsidP="00D902BF">
      <w:pPr>
        <w:pStyle w:val="Titre4"/>
      </w:pPr>
      <w:bookmarkStart w:id="125" w:name="_Toc289287669"/>
      <w:r>
        <w:t>Schéma bloc</w:t>
      </w:r>
      <w:bookmarkEnd w:id="84"/>
      <w:r>
        <w:t>s</w:t>
      </w:r>
      <w:bookmarkEnd w:id="85"/>
      <w:bookmarkEnd w:id="125"/>
    </w:p>
    <w:p w14:paraId="64663742" w14:textId="013FB94B" w:rsidR="00D902BF" w:rsidRPr="00223D8A" w:rsidRDefault="00D902BF" w:rsidP="00D902BF">
      <w:pPr>
        <w:rPr>
          <w:rFonts w:cs="Arial"/>
        </w:rPr>
      </w:pPr>
      <w:r w:rsidRPr="00EF4BAF">
        <w:rPr>
          <w:rFonts w:cs="Arial"/>
        </w:rPr>
        <w:t>Pour chacun des mouvements, la commande du moteur est réalisée s</w:t>
      </w:r>
      <w:r w:rsidR="00C36F5E">
        <w:rPr>
          <w:rFonts w:cs="Arial"/>
        </w:rPr>
        <w:t>elon</w:t>
      </w:r>
      <w:r w:rsidRPr="00EF4BAF">
        <w:rPr>
          <w:rFonts w:cs="Arial"/>
        </w:rPr>
        <w:t xml:space="preserve"> le schéma blocs suivant :</w:t>
      </w:r>
    </w:p>
    <w:p w14:paraId="4062D237" w14:textId="77777777" w:rsidR="00D902BF" w:rsidRPr="00791903" w:rsidRDefault="00D902BF" w:rsidP="00D902B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D902BF" w14:paraId="06F323C8" w14:textId="77777777" w:rsidTr="00D902B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A276FC2" w14:textId="77777777" w:rsidR="00D902BF" w:rsidRDefault="00D902BF" w:rsidP="00D902BF">
            <w:pPr>
              <w:pStyle w:val="Sansinterligne"/>
              <w:jc w:val="center"/>
            </w:pPr>
          </w:p>
          <w:p w14:paraId="45F72EE8" w14:textId="77777777" w:rsidR="00D902BF" w:rsidRDefault="00D902BF" w:rsidP="00D902BF">
            <w:pPr>
              <w:pStyle w:val="Sansinterligne"/>
              <w:jc w:val="center"/>
            </w:pPr>
            <w:r>
              <w:rPr>
                <w:rFonts w:cs="Arial"/>
                <w:noProof/>
                <w:lang w:eastAsia="fr-FR"/>
              </w:rPr>
              <w:drawing>
                <wp:inline distT="0" distB="0" distL="0" distR="0" wp14:anchorId="083B5BF5" wp14:editId="6843877D">
                  <wp:extent cx="5618480" cy="975360"/>
                  <wp:effectExtent l="25400" t="0" r="0" b="0"/>
                  <wp:docPr id="1791" name="Image 1765" descr="psa-shema_bloc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65" descr="psa-shema_blocs.pdf"/>
                          <pic:cNvPicPr>
                            <a:picLocks noChangeAspect="1" noChangeArrowheads="1"/>
                          </pic:cNvPicPr>
                        </pic:nvPicPr>
                        <pic:blipFill>
                          <a:blip r:embed="rId55"/>
                          <a:srcRect/>
                          <a:stretch>
                            <a:fillRect/>
                          </a:stretch>
                        </pic:blipFill>
                        <pic:spPr bwMode="auto">
                          <a:xfrm>
                            <a:off x="0" y="0"/>
                            <a:ext cx="5618480" cy="975360"/>
                          </a:xfrm>
                          <a:prstGeom prst="rect">
                            <a:avLst/>
                          </a:prstGeom>
                          <a:noFill/>
                          <a:ln w="9525">
                            <a:noFill/>
                            <a:miter lim="800000"/>
                            <a:headEnd/>
                            <a:tailEnd/>
                          </a:ln>
                        </pic:spPr>
                      </pic:pic>
                    </a:graphicData>
                  </a:graphic>
                </wp:inline>
              </w:drawing>
            </w:r>
          </w:p>
          <w:p w14:paraId="36CF546C" w14:textId="77777777" w:rsidR="00D902BF" w:rsidRDefault="00D902BF" w:rsidP="00D902BF">
            <w:pPr>
              <w:pStyle w:val="Sansinterligne"/>
              <w:jc w:val="center"/>
            </w:pPr>
          </w:p>
          <w:p w14:paraId="4AE67A6A" w14:textId="524C3D9E" w:rsidR="00D902BF" w:rsidRPr="00D90309" w:rsidRDefault="00C36F5E" w:rsidP="00D902BF">
            <w:pPr>
              <w:pStyle w:val="Lgende"/>
            </w:pPr>
            <w:r w:rsidRPr="00D90309">
              <w:t xml:space="preserve">Figure </w:t>
            </w:r>
            <w:fldSimple w:instr=" STYLEREF 2 \s ">
              <w:r w:rsidR="00B1058E">
                <w:rPr>
                  <w:noProof/>
                </w:rPr>
                <w:t>2.1</w:t>
              </w:r>
            </w:fldSimple>
            <w:r>
              <w:noBreakHyphen/>
            </w:r>
            <w:fldSimple w:instr=" SEQ Figure \* ARABIC \s 2 ">
              <w:r w:rsidR="00B1058E">
                <w:rPr>
                  <w:noProof/>
                </w:rPr>
                <w:t>2</w:t>
              </w:r>
            </w:fldSimple>
            <w:r w:rsidRPr="00D90309">
              <w:t xml:space="preserve"> </w:t>
            </w:r>
            <w:r w:rsidRPr="00D90309">
              <w:rPr>
                <w:rFonts w:eastAsia="Calibri"/>
              </w:rPr>
              <w:t>: Schéma blocs</w:t>
            </w:r>
          </w:p>
        </w:tc>
      </w:tr>
    </w:tbl>
    <w:bookmarkEnd w:id="86"/>
    <w:p w14:paraId="6053D27B" w14:textId="77777777" w:rsidR="00D902BF" w:rsidRPr="00EF4BAF" w:rsidRDefault="00D902BF" w:rsidP="00D902BF">
      <w:pPr>
        <w:pStyle w:val="Pucecoche"/>
      </w:pPr>
      <w:r w:rsidRPr="00EF4BAF">
        <w:t>CPS</w:t>
      </w:r>
      <w:r w:rsidRPr="00EF4BAF">
        <w:tab/>
        <w:t xml:space="preserve">Consigne de position du soleil </w:t>
      </w:r>
      <w:proofErr w:type="gramStart"/>
      <w:r w:rsidRPr="00EF4BAF">
        <w:t>exprimée</w:t>
      </w:r>
      <w:proofErr w:type="gramEnd"/>
      <w:r w:rsidRPr="00EF4BAF">
        <w:t xml:space="preserve"> en degré</w:t>
      </w:r>
    </w:p>
    <w:p w14:paraId="0ABEA555" w14:textId="77777777" w:rsidR="00D902BF" w:rsidRPr="00EF4BAF" w:rsidRDefault="00D902BF" w:rsidP="00D902BF">
      <w:pPr>
        <w:pStyle w:val="Pucecoche"/>
      </w:pPr>
      <w:r w:rsidRPr="00EF4BAF">
        <w:t>PP</w:t>
      </w:r>
      <w:r w:rsidRPr="00EF4BAF">
        <w:tab/>
        <w:t>Position du panneau exprimée en degré</w:t>
      </w:r>
    </w:p>
    <w:p w14:paraId="4ED96FE4" w14:textId="77777777" w:rsidR="00D902BF" w:rsidRPr="00EF4BAF" w:rsidRDefault="00D902BF" w:rsidP="00D902BF">
      <w:pPr>
        <w:pStyle w:val="Pucecoche"/>
      </w:pPr>
      <w:proofErr w:type="spellStart"/>
      <w:r w:rsidRPr="00EF4BAF">
        <w:t>eps</w:t>
      </w:r>
      <w:proofErr w:type="spellEnd"/>
      <w:r w:rsidRPr="00EF4BAF">
        <w:tab/>
        <w:t>Écart de position</w:t>
      </w:r>
    </w:p>
    <w:p w14:paraId="06A658A5" w14:textId="77777777" w:rsidR="00D902BF" w:rsidRPr="00EF4BAF" w:rsidRDefault="00D902BF" w:rsidP="00D902BF">
      <w:pPr>
        <w:pStyle w:val="Pucecoche"/>
      </w:pPr>
      <w:r w:rsidRPr="00EF4BAF">
        <w:t>CAP</w:t>
      </w:r>
      <w:r w:rsidRPr="00EF4BAF">
        <w:tab/>
        <w:t>Fonction de transfert du bloc de capteurs</w:t>
      </w:r>
    </w:p>
    <w:p w14:paraId="36A36B1D" w14:textId="77777777" w:rsidR="00D902BF" w:rsidRPr="00EF4BAF" w:rsidRDefault="00D902BF" w:rsidP="00D902BF">
      <w:pPr>
        <w:pStyle w:val="Pucecoche"/>
      </w:pPr>
      <w:r w:rsidRPr="00EF4BAF">
        <w:t>V</w:t>
      </w:r>
      <w:r w:rsidRPr="00EF4BAF">
        <w:tab/>
      </w:r>
      <w:r w:rsidR="0054582B">
        <w:tab/>
      </w:r>
      <w:r w:rsidRPr="00EF4BAF">
        <w:t>Tension au point central du pont de capteurs</w:t>
      </w:r>
    </w:p>
    <w:p w14:paraId="365101B7" w14:textId="77777777" w:rsidR="00D902BF" w:rsidRPr="00EF4BAF" w:rsidRDefault="00D902BF" w:rsidP="00D902BF">
      <w:pPr>
        <w:pStyle w:val="Pucecoche"/>
      </w:pPr>
      <w:r w:rsidRPr="00EF4BAF">
        <w:t>REL</w:t>
      </w:r>
      <w:r w:rsidRPr="00EF4BAF">
        <w:tab/>
        <w:t>Relais permettant de transformer la tension v en commande binaire du moteur</w:t>
      </w:r>
    </w:p>
    <w:p w14:paraId="5CBB9C93" w14:textId="77777777" w:rsidR="00D902BF" w:rsidRPr="00EF4BAF" w:rsidRDefault="00D902BF" w:rsidP="00D902BF">
      <w:pPr>
        <w:pStyle w:val="Pucecoche"/>
      </w:pPr>
      <w:r w:rsidRPr="00EF4BAF">
        <w:t>cm</w:t>
      </w:r>
      <w:r w:rsidRPr="00EF4BAF">
        <w:tab/>
        <w:t>Tension de commande du moteur (+12V, 0V ou -12V)</w:t>
      </w:r>
    </w:p>
    <w:p w14:paraId="24729E1A" w14:textId="77777777" w:rsidR="00D902BF" w:rsidRPr="00EF4BAF" w:rsidRDefault="00D902BF" w:rsidP="00D902BF">
      <w:pPr>
        <w:pStyle w:val="Pucecoche"/>
      </w:pPr>
      <w:r w:rsidRPr="00EF4BAF">
        <w:t>MOT</w:t>
      </w:r>
      <w:r w:rsidRPr="00EF4BAF">
        <w:tab/>
        <w:t>Fonction de transfert du moteur à courant continu</w:t>
      </w:r>
    </w:p>
    <w:p w14:paraId="5C281818" w14:textId="77777777" w:rsidR="00D902BF" w:rsidRPr="00EF4BAF" w:rsidRDefault="00D902BF" w:rsidP="00D902BF">
      <w:pPr>
        <w:pStyle w:val="Pucecoche"/>
      </w:pPr>
      <w:r w:rsidRPr="00EF4BAF">
        <w:t>RED</w:t>
      </w:r>
      <w:r w:rsidRPr="00EF4BAF">
        <w:tab/>
        <w:t>Fonction de transfert du réducteur de vitesse</w:t>
      </w:r>
    </w:p>
    <w:p w14:paraId="093149F5" w14:textId="77777777" w:rsidR="00D902BF" w:rsidRPr="00EF4BAF" w:rsidRDefault="00D902BF" w:rsidP="00D902BF">
      <w:pPr>
        <w:pStyle w:val="Pucecoche"/>
      </w:pPr>
      <w:r w:rsidRPr="00EF4BAF">
        <w:t>TRA</w:t>
      </w:r>
      <w:r w:rsidRPr="00EF4BAF">
        <w:tab/>
        <w:t xml:space="preserve">Bloc de transformation radian </w:t>
      </w:r>
      <w:r w:rsidRPr="00EF4BAF">
        <w:sym w:font="Wingdings" w:char="F0E0"/>
      </w:r>
      <w:r w:rsidRPr="00EF4BAF">
        <w:t xml:space="preserve"> degré</w:t>
      </w:r>
    </w:p>
    <w:p w14:paraId="42EEEB6F" w14:textId="77777777" w:rsidR="00D902BF" w:rsidRPr="00EF4BAF" w:rsidRDefault="00D902BF" w:rsidP="00D902BF">
      <w:pPr>
        <w:pStyle w:val="Pucecoche"/>
      </w:pPr>
      <w:proofErr w:type="spellStart"/>
      <w:r w:rsidRPr="00EF4BAF">
        <w:t>ang</w:t>
      </w:r>
      <w:proofErr w:type="spellEnd"/>
      <w:r w:rsidRPr="00EF4BAF">
        <w:tab/>
        <w:t>Angle absolu du panneau (</w:t>
      </w:r>
      <w:proofErr w:type="spellStart"/>
      <w:r w:rsidRPr="00EF4BAF">
        <w:t>ang</w:t>
      </w:r>
      <w:proofErr w:type="spellEnd"/>
      <w:r w:rsidRPr="00EF4BAF">
        <w:t xml:space="preserve"> = PP)</w:t>
      </w:r>
    </w:p>
    <w:p w14:paraId="62CADA56" w14:textId="77777777" w:rsidR="00D902BF" w:rsidRPr="00982FC2" w:rsidRDefault="00D902BF" w:rsidP="00D902BF">
      <w:pPr>
        <w:rPr>
          <w:rFonts w:cs="Arial"/>
          <w:b/>
          <w:i/>
        </w:rPr>
      </w:pPr>
      <w:r w:rsidRPr="00982FC2">
        <w:rPr>
          <w:rFonts w:cs="Arial"/>
          <w:b/>
          <w:i/>
        </w:rPr>
        <w:t>REMARQUE</w:t>
      </w:r>
    </w:p>
    <w:p w14:paraId="1B270D5B" w14:textId="77777777" w:rsidR="00D902BF" w:rsidRDefault="00D902BF" w:rsidP="00D902BF">
      <w:pPr>
        <w:pStyle w:val="Pucecoche"/>
      </w:pPr>
      <w:r w:rsidRPr="00EF4BAF">
        <w:t>La consigne de position du soleil est une rampe.</w:t>
      </w:r>
    </w:p>
    <w:p w14:paraId="4438160E" w14:textId="77777777" w:rsidR="00D902BF" w:rsidRDefault="007C0FED" w:rsidP="007C0FED">
      <w:pPr>
        <w:pStyle w:val="Titre4"/>
      </w:pPr>
      <w:bookmarkStart w:id="126" w:name="_Toc289287670"/>
      <w:r>
        <w:t>Boîtier capteurs</w:t>
      </w:r>
      <w:bookmarkEnd w:id="126"/>
    </w:p>
    <w:p w14:paraId="36B2E131" w14:textId="77777777" w:rsidR="007C0FED" w:rsidRDefault="00ED4E99" w:rsidP="007C0FED">
      <w:r>
        <w:t xml:space="preserve">Le </w:t>
      </w:r>
      <w:r w:rsidRPr="00ED4E99">
        <w:rPr>
          <w:b/>
          <w:i/>
        </w:rPr>
        <w:t>boîtier</w:t>
      </w:r>
      <w:r w:rsidR="007C0FED" w:rsidRPr="00ED4E99">
        <w:rPr>
          <w:b/>
          <w:i/>
        </w:rPr>
        <w:t xml:space="preserve"> capteurs</w:t>
      </w:r>
      <w:r>
        <w:t xml:space="preserve"> </w:t>
      </w:r>
      <w:r w:rsidR="007C0FED">
        <w:t>est l’élément clé de l’asservissement du panneau.</w:t>
      </w:r>
    </w:p>
    <w:p w14:paraId="0775E0EF" w14:textId="77777777" w:rsidR="00E33569" w:rsidRPr="00791903" w:rsidRDefault="00E33569" w:rsidP="00E33569">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E33569" w14:paraId="77287EF3" w14:textId="77777777" w:rsidTr="00E33569">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389AFB3" w14:textId="78727957" w:rsidR="00E33569" w:rsidRDefault="00E33569" w:rsidP="00C36F5E">
            <w:pPr>
              <w:pStyle w:val="Sansinterligne"/>
              <w:jc w:val="center"/>
            </w:pPr>
            <w:r>
              <w:rPr>
                <w:noProof/>
                <w:lang w:eastAsia="fr-FR"/>
              </w:rPr>
              <w:drawing>
                <wp:inline distT="0" distB="0" distL="0" distR="0" wp14:anchorId="01B1BD2D" wp14:editId="6B8D6422">
                  <wp:extent cx="2253785" cy="2717800"/>
                  <wp:effectExtent l="0" t="0" r="0" b="0"/>
                  <wp:docPr id="1775" name="Imag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41.png"/>
                          <pic:cNvPicPr/>
                        </pic:nvPicPr>
                        <pic:blipFill>
                          <a:blip r:embed="rId56">
                            <a:extLst>
                              <a:ext uri="{28A0092B-C50C-407E-A947-70E740481C1C}">
                                <a14:useLocalDpi xmlns:a14="http://schemas.microsoft.com/office/drawing/2010/main" val="0"/>
                              </a:ext>
                            </a:extLst>
                          </a:blip>
                          <a:stretch>
                            <a:fillRect/>
                          </a:stretch>
                        </pic:blipFill>
                        <pic:spPr>
                          <a:xfrm>
                            <a:off x="0" y="0"/>
                            <a:ext cx="2256262" cy="2720787"/>
                          </a:xfrm>
                          <a:prstGeom prst="rect">
                            <a:avLst/>
                          </a:prstGeom>
                        </pic:spPr>
                      </pic:pic>
                    </a:graphicData>
                  </a:graphic>
                </wp:inline>
              </w:drawing>
            </w:r>
          </w:p>
          <w:p w14:paraId="74262A0F" w14:textId="0BEFD196" w:rsidR="00E33569" w:rsidRPr="00D90309" w:rsidRDefault="00C36F5E" w:rsidP="00E33569">
            <w:pPr>
              <w:pStyle w:val="Lgende"/>
            </w:pPr>
            <w:r w:rsidRPr="00D90309">
              <w:t xml:space="preserve">Figure </w:t>
            </w:r>
            <w:fldSimple w:instr=" STYLEREF 2 \s ">
              <w:r w:rsidR="00B1058E">
                <w:rPr>
                  <w:noProof/>
                </w:rPr>
                <w:t>2.1</w:t>
              </w:r>
            </w:fldSimple>
            <w:r>
              <w:noBreakHyphen/>
            </w:r>
            <w:fldSimple w:instr=" SEQ Figure \* ARABIC \s 2 ">
              <w:r w:rsidR="00B1058E">
                <w:rPr>
                  <w:noProof/>
                </w:rPr>
                <w:t>3</w:t>
              </w:r>
            </w:fldSimple>
            <w:r w:rsidRPr="00D90309">
              <w:t xml:space="preserve"> </w:t>
            </w:r>
            <w:r w:rsidRPr="00D90309">
              <w:rPr>
                <w:rFonts w:eastAsia="Calibri"/>
              </w:rPr>
              <w:t xml:space="preserve">: </w:t>
            </w:r>
            <w:r>
              <w:rPr>
                <w:rFonts w:eastAsia="Calibri"/>
              </w:rPr>
              <w:t>Boîtier capteurs vu de face</w:t>
            </w:r>
          </w:p>
        </w:tc>
      </w:tr>
    </w:tbl>
    <w:p w14:paraId="679B3A12" w14:textId="77777777" w:rsidR="00E33569" w:rsidRPr="00223D8A" w:rsidRDefault="00E33569" w:rsidP="00E33569">
      <w:pPr>
        <w:rPr>
          <w:sz w:val="4"/>
          <w:szCs w:val="4"/>
        </w:rPr>
      </w:pPr>
    </w:p>
    <w:p w14:paraId="490F9FE0" w14:textId="77777777" w:rsidR="007C0FED" w:rsidRDefault="00E33569" w:rsidP="007C0FED">
      <w:r>
        <w:lastRenderedPageBreak/>
        <w:t>Comme le montre la figure ci-</w:t>
      </w:r>
      <w:proofErr w:type="gramStart"/>
      <w:r>
        <w:t>dessus ,</w:t>
      </w:r>
      <w:proofErr w:type="gramEnd"/>
      <w:r>
        <w:t xml:space="preserve"> i</w:t>
      </w:r>
      <w:r w:rsidR="007C0FED">
        <w:t xml:space="preserve">l comprend une </w:t>
      </w:r>
      <w:r w:rsidR="007C0FED" w:rsidRPr="009D1B45">
        <w:rPr>
          <w:b/>
          <w:i/>
        </w:rPr>
        <w:t>photopile</w:t>
      </w:r>
      <w:r w:rsidR="007C0FED">
        <w:t xml:space="preserve"> et des </w:t>
      </w:r>
      <w:r w:rsidR="007C0FED" w:rsidRPr="009D1B45">
        <w:rPr>
          <w:b/>
          <w:i/>
        </w:rPr>
        <w:t>photorésistances</w:t>
      </w:r>
      <w:r w:rsidR="007C0FED">
        <w:t xml:space="preserve"> montées en </w:t>
      </w:r>
      <w:r w:rsidR="007C0FED" w:rsidRPr="003A2161">
        <w:rPr>
          <w:b/>
          <w:i/>
        </w:rPr>
        <w:t>pont diviseur de tension</w:t>
      </w:r>
      <w:r w:rsidR="007C0FED">
        <w:t xml:space="preserve"> dans un croisillon. Deux ponts sont utilisés, l’un pour détecter la position du soleil en azimut, l’autre pour détecter sa position en élévation.</w:t>
      </w:r>
    </w:p>
    <w:p w14:paraId="77753E52" w14:textId="77777777" w:rsidR="007C0FED" w:rsidRPr="00D27834" w:rsidRDefault="007C0FED" w:rsidP="007C0FED">
      <w:pPr>
        <w:rPr>
          <w:b/>
          <w:i/>
        </w:rPr>
      </w:pPr>
      <w:r w:rsidRPr="00D27834">
        <w:rPr>
          <w:b/>
          <w:i/>
        </w:rPr>
        <w:t>REMARQUES</w:t>
      </w:r>
    </w:p>
    <w:p w14:paraId="67E4C9D8" w14:textId="77777777" w:rsidR="007C0FED" w:rsidRPr="00D64AB3" w:rsidRDefault="007C0FED" w:rsidP="00ED4E99">
      <w:pPr>
        <w:pStyle w:val="Pucecoche"/>
      </w:pPr>
      <w:r w:rsidRPr="00D64AB3">
        <w:rPr>
          <w:rStyle w:val="tfs11141"/>
          <w:rFonts w:ascii="Arial" w:hAnsi="Arial"/>
          <w:sz w:val="22"/>
        </w:rPr>
        <w:t xml:space="preserve">Le </w:t>
      </w:r>
      <w:r w:rsidR="00ED4E99">
        <w:rPr>
          <w:rStyle w:val="tfs11141"/>
          <w:rFonts w:ascii="Arial" w:hAnsi="Arial"/>
          <w:sz w:val="22"/>
        </w:rPr>
        <w:t>boîtier</w:t>
      </w:r>
      <w:r w:rsidRPr="00D64AB3">
        <w:rPr>
          <w:rStyle w:val="tfs11141"/>
          <w:rFonts w:ascii="Arial" w:hAnsi="Arial"/>
          <w:sz w:val="22"/>
        </w:rPr>
        <w:t xml:space="preserve"> capteurs est </w:t>
      </w:r>
      <w:r w:rsidR="00ED4E99">
        <w:rPr>
          <w:rStyle w:val="tfs11141"/>
          <w:rFonts w:ascii="Arial" w:hAnsi="Arial"/>
          <w:sz w:val="22"/>
        </w:rPr>
        <w:t>constitu</w:t>
      </w:r>
      <w:r w:rsidRPr="00D64AB3">
        <w:rPr>
          <w:rStyle w:val="tfs11141"/>
          <w:rFonts w:ascii="Arial" w:hAnsi="Arial"/>
          <w:sz w:val="22"/>
        </w:rPr>
        <w:t>é d</w:t>
      </w:r>
      <w:r w:rsidR="00ED4E99">
        <w:rPr>
          <w:rStyle w:val="tfs11141"/>
          <w:rFonts w:ascii="Arial" w:hAnsi="Arial"/>
          <w:sz w:val="22"/>
        </w:rPr>
        <w:t>’</w:t>
      </w:r>
      <w:r w:rsidRPr="00D64AB3">
        <w:rPr>
          <w:rStyle w:val="tfs11141"/>
          <w:rFonts w:ascii="Arial" w:hAnsi="Arial"/>
          <w:sz w:val="22"/>
        </w:rPr>
        <w:t>un boîtier étanche résistant aux UV</w:t>
      </w:r>
      <w:r w:rsidR="00ED4E99">
        <w:rPr>
          <w:rStyle w:val="tfs11141"/>
          <w:rFonts w:ascii="Arial" w:hAnsi="Arial"/>
          <w:sz w:val="22"/>
        </w:rPr>
        <w:t xml:space="preserve"> qui contient les constituants électroniques</w:t>
      </w:r>
      <w:r w:rsidRPr="00D64AB3">
        <w:rPr>
          <w:rStyle w:val="tfs11141"/>
          <w:rFonts w:ascii="Arial" w:hAnsi="Arial"/>
          <w:sz w:val="22"/>
        </w:rPr>
        <w:t>.</w:t>
      </w:r>
      <w:r w:rsidRPr="00D64AB3">
        <w:t xml:space="preserve"> </w:t>
      </w:r>
    </w:p>
    <w:p w14:paraId="4F205FA0" w14:textId="77777777" w:rsidR="007C0FED" w:rsidRPr="00D64AB3" w:rsidRDefault="007C0FED" w:rsidP="00ED4E99">
      <w:pPr>
        <w:pStyle w:val="Pucecoche"/>
      </w:pPr>
      <w:r w:rsidRPr="00D64AB3">
        <w:rPr>
          <w:rStyle w:val="tfs11141"/>
          <w:rFonts w:ascii="Arial" w:hAnsi="Arial"/>
          <w:sz w:val="22"/>
        </w:rPr>
        <w:t>Les 4 photorésistantes montés dans le croisillon permettent la recherche et la poursuite du soleil. La détection du jour et de la nuit et pris charge par la photopile au silicium.</w:t>
      </w:r>
      <w:r w:rsidRPr="00D64AB3">
        <w:t xml:space="preserve"> </w:t>
      </w:r>
    </w:p>
    <w:p w14:paraId="28015624" w14:textId="77777777" w:rsidR="007C0FED" w:rsidRDefault="007C0FED" w:rsidP="00ED4E99">
      <w:pPr>
        <w:pStyle w:val="Pucecoche"/>
        <w:rPr>
          <w:rStyle w:val="tfs11141"/>
        </w:rPr>
      </w:pPr>
      <w:r w:rsidRPr="003A2161">
        <w:rPr>
          <w:rStyle w:val="tfs11141"/>
          <w:rFonts w:ascii="Arial" w:hAnsi="Arial"/>
          <w:sz w:val="22"/>
        </w:rPr>
        <w:t xml:space="preserve">Le boîtier de commande équipé des cartes électroniques se fixe sur le mât de la tourelle à un endroit accessible par l’opérateur. L’ensemble des liaisons externes au boîtier </w:t>
      </w:r>
      <w:r w:rsidR="00ED4E99">
        <w:rPr>
          <w:rStyle w:val="tfs11141"/>
          <w:rFonts w:ascii="Arial" w:hAnsi="Arial"/>
          <w:sz w:val="22"/>
        </w:rPr>
        <w:t>est réalisé</w:t>
      </w:r>
      <w:r w:rsidRPr="003A2161">
        <w:rPr>
          <w:rStyle w:val="tfs11141"/>
          <w:rFonts w:ascii="Arial" w:hAnsi="Arial"/>
          <w:sz w:val="22"/>
        </w:rPr>
        <w:t xml:space="preserve"> par des câbles et connecteurs étanches.</w:t>
      </w:r>
    </w:p>
    <w:p w14:paraId="565274D3" w14:textId="77777777" w:rsidR="007C0FED" w:rsidRDefault="007C0FED" w:rsidP="00ED4E99">
      <w:pPr>
        <w:pStyle w:val="Pucecarre"/>
      </w:pPr>
      <w:r>
        <w:rPr>
          <w:rStyle w:val="tfs11141"/>
          <w:bCs w:val="0"/>
          <w:sz w:val="22"/>
          <w:szCs w:val="22"/>
        </w:rPr>
        <w:t>Fonctionnement des ponts diviseurs de tension</w:t>
      </w:r>
    </w:p>
    <w:p w14:paraId="3458A303" w14:textId="4A8121AB" w:rsidR="007C0FED" w:rsidRPr="00EF4BAF" w:rsidRDefault="007C0FED" w:rsidP="007C0FED">
      <w:r>
        <w:t>L</w:t>
      </w:r>
      <w:r w:rsidR="001427F1">
        <w:t>es</w:t>
      </w:r>
      <w:r w:rsidR="00E33569">
        <w:t xml:space="preserve"> figure</w:t>
      </w:r>
      <w:r w:rsidR="001427F1">
        <w:t>s</w:t>
      </w:r>
      <w:r w:rsidR="00E33569">
        <w:t xml:space="preserve"> suivante</w:t>
      </w:r>
      <w:r w:rsidR="001427F1">
        <w:t>s</w:t>
      </w:r>
      <w:r w:rsidR="00E33569">
        <w:t xml:space="preserve"> montre</w:t>
      </w:r>
      <w:r w:rsidR="001427F1">
        <w:t>nt</w:t>
      </w:r>
      <w:r>
        <w:t xml:space="preserve"> le principe de </w:t>
      </w:r>
      <w:r w:rsidR="00E33569">
        <w:t>création de l’ombre portée par le croisillon sur les photorésistances afin</w:t>
      </w:r>
      <w:r w:rsidR="003E6649">
        <w:t xml:space="preserve"> de détecter la position du soleil</w:t>
      </w:r>
      <w:r>
        <w:t>.</w:t>
      </w:r>
      <w:r w:rsidR="00C36F5E">
        <w:t xml:space="preserve"> Les photorésistances colorées en rouge sont éclairées par le soleil tandis que celle qui est colorée en gris est dans l’ombre du croisillon.</w:t>
      </w:r>
    </w:p>
    <w:p w14:paraId="47727432" w14:textId="77777777" w:rsidR="00ED4E99" w:rsidRPr="00791903" w:rsidRDefault="00ED4E99" w:rsidP="00ED4E99">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ED4E99" w14:paraId="5123FDFD" w14:textId="77777777" w:rsidTr="00ED4E99">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630BF4AA" w14:textId="79D4E5B6" w:rsidR="00E33569" w:rsidRDefault="003E6649" w:rsidP="00C36F5E">
            <w:pPr>
              <w:pStyle w:val="Sansinterligne"/>
              <w:jc w:val="center"/>
            </w:pPr>
            <w:r>
              <w:rPr>
                <w:noProof/>
                <w:lang w:eastAsia="fr-FR"/>
              </w:rPr>
              <w:drawing>
                <wp:inline distT="0" distB="0" distL="0" distR="0" wp14:anchorId="638648EC" wp14:editId="575ABFA1">
                  <wp:extent cx="4712335" cy="1973396"/>
                  <wp:effectExtent l="0" t="0" r="0" b="8255"/>
                  <wp:docPr id="1776" name="Imag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0.png"/>
                          <pic:cNvPicPr/>
                        </pic:nvPicPr>
                        <pic:blipFill>
                          <a:blip r:embed="rId57">
                            <a:extLst>
                              <a:ext uri="{28A0092B-C50C-407E-A947-70E740481C1C}">
                                <a14:useLocalDpi xmlns:a14="http://schemas.microsoft.com/office/drawing/2010/main" val="0"/>
                              </a:ext>
                            </a:extLst>
                          </a:blip>
                          <a:stretch>
                            <a:fillRect/>
                          </a:stretch>
                        </pic:blipFill>
                        <pic:spPr>
                          <a:xfrm>
                            <a:off x="0" y="0"/>
                            <a:ext cx="4717386" cy="1975511"/>
                          </a:xfrm>
                          <a:prstGeom prst="rect">
                            <a:avLst/>
                          </a:prstGeom>
                        </pic:spPr>
                      </pic:pic>
                    </a:graphicData>
                  </a:graphic>
                </wp:inline>
              </w:drawing>
            </w:r>
          </w:p>
          <w:p w14:paraId="5CB61A83" w14:textId="60F9AD82" w:rsidR="00ED4E99" w:rsidRPr="00D90309" w:rsidRDefault="00C36F5E" w:rsidP="00691D18">
            <w:pPr>
              <w:pStyle w:val="Lgende"/>
            </w:pPr>
            <w:r w:rsidRPr="00D90309">
              <w:t xml:space="preserve">Figure </w:t>
            </w:r>
            <w:fldSimple w:instr=" STYLEREF 2 \s ">
              <w:r w:rsidR="00B1058E">
                <w:rPr>
                  <w:noProof/>
                </w:rPr>
                <w:t>2.1</w:t>
              </w:r>
            </w:fldSimple>
            <w:r>
              <w:noBreakHyphen/>
            </w:r>
            <w:fldSimple w:instr=" SEQ Figure \* ARABIC \s 2 ">
              <w:r w:rsidR="00B1058E">
                <w:rPr>
                  <w:noProof/>
                </w:rPr>
                <w:t>4</w:t>
              </w:r>
            </w:fldSimple>
            <w:r w:rsidRPr="00D90309">
              <w:t xml:space="preserve"> </w:t>
            </w:r>
            <w:r w:rsidRPr="00D90309">
              <w:rPr>
                <w:rFonts w:eastAsia="Calibri"/>
              </w:rPr>
              <w:t xml:space="preserve">: </w:t>
            </w:r>
            <w:r>
              <w:rPr>
                <w:rFonts w:eastAsia="Calibri"/>
              </w:rPr>
              <w:t>Capteurs et croisillon vus de profil</w:t>
            </w:r>
          </w:p>
        </w:tc>
      </w:tr>
    </w:tbl>
    <w:p w14:paraId="6CD3AA0D" w14:textId="77777777" w:rsidR="00ED4E99" w:rsidRPr="00223D8A" w:rsidRDefault="00ED4E99" w:rsidP="00ED4E99">
      <w:pPr>
        <w:rPr>
          <w:sz w:val="4"/>
          <w:szCs w:val="4"/>
        </w:rPr>
      </w:pPr>
    </w:p>
    <w:p w14:paraId="0F2F9815" w14:textId="77777777" w:rsidR="001427F1" w:rsidRPr="00791903" w:rsidRDefault="001427F1" w:rsidP="001427F1">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1427F1" w14:paraId="46F1902C" w14:textId="77777777" w:rsidTr="001427F1">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FEA0BB6" w14:textId="77777777" w:rsidR="001427F1" w:rsidRDefault="001427F1" w:rsidP="001427F1">
            <w:pPr>
              <w:pStyle w:val="Sansinterligne"/>
              <w:jc w:val="center"/>
            </w:pPr>
          </w:p>
          <w:p w14:paraId="099421F3" w14:textId="17BA6505" w:rsidR="001427F1" w:rsidRDefault="006A2ACD" w:rsidP="00C36F5E">
            <w:pPr>
              <w:pStyle w:val="Sansinterligne"/>
              <w:jc w:val="center"/>
            </w:pPr>
            <w:r>
              <w:rPr>
                <w:noProof/>
                <w:lang w:eastAsia="fr-FR"/>
              </w:rPr>
              <w:drawing>
                <wp:inline distT="0" distB="0" distL="0" distR="0" wp14:anchorId="23C917AE" wp14:editId="1EC1D318">
                  <wp:extent cx="5682186" cy="2652486"/>
                  <wp:effectExtent l="0" t="0" r="762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4.png"/>
                          <pic:cNvPicPr/>
                        </pic:nvPicPr>
                        <pic:blipFill>
                          <a:blip r:embed="rId58">
                            <a:extLst>
                              <a:ext uri="{28A0092B-C50C-407E-A947-70E740481C1C}">
                                <a14:useLocalDpi xmlns:a14="http://schemas.microsoft.com/office/drawing/2010/main" val="0"/>
                              </a:ext>
                            </a:extLst>
                          </a:blip>
                          <a:stretch>
                            <a:fillRect/>
                          </a:stretch>
                        </pic:blipFill>
                        <pic:spPr>
                          <a:xfrm>
                            <a:off x="0" y="0"/>
                            <a:ext cx="5683298" cy="2653005"/>
                          </a:xfrm>
                          <a:prstGeom prst="rect">
                            <a:avLst/>
                          </a:prstGeom>
                        </pic:spPr>
                      </pic:pic>
                    </a:graphicData>
                  </a:graphic>
                </wp:inline>
              </w:drawing>
            </w:r>
          </w:p>
          <w:p w14:paraId="12E71A88" w14:textId="2299A6BF" w:rsidR="001427F1" w:rsidRPr="00D90309" w:rsidRDefault="00C36F5E" w:rsidP="00C7729E">
            <w:pPr>
              <w:pStyle w:val="Lgende"/>
            </w:pPr>
            <w:r w:rsidRPr="00D90309">
              <w:t xml:space="preserve">Figure </w:t>
            </w:r>
            <w:fldSimple w:instr=" STYLEREF 2 \s ">
              <w:r w:rsidR="00B1058E">
                <w:rPr>
                  <w:noProof/>
                </w:rPr>
                <w:t>2.1</w:t>
              </w:r>
            </w:fldSimple>
            <w:r>
              <w:noBreakHyphen/>
            </w:r>
            <w:fldSimple w:instr=" SEQ Figure \* ARABIC \s 2 ">
              <w:r w:rsidR="00B1058E">
                <w:rPr>
                  <w:noProof/>
                </w:rPr>
                <w:t>5</w:t>
              </w:r>
            </w:fldSimple>
            <w:r w:rsidRPr="00D90309">
              <w:t xml:space="preserve"> </w:t>
            </w:r>
            <w:r w:rsidRPr="00D90309">
              <w:rPr>
                <w:rFonts w:eastAsia="Calibri"/>
              </w:rPr>
              <w:t xml:space="preserve">: </w:t>
            </w:r>
            <w:r>
              <w:rPr>
                <w:rFonts w:eastAsia="Calibri"/>
              </w:rPr>
              <w:t>Capteurs et croisillon vus de face</w:t>
            </w:r>
          </w:p>
        </w:tc>
      </w:tr>
    </w:tbl>
    <w:p w14:paraId="3C34CDBD" w14:textId="77777777" w:rsidR="001427F1" w:rsidRPr="00223D8A" w:rsidRDefault="001427F1" w:rsidP="001427F1">
      <w:pPr>
        <w:rPr>
          <w:sz w:val="4"/>
          <w:szCs w:val="4"/>
        </w:rPr>
      </w:pPr>
    </w:p>
    <w:p w14:paraId="50C598C3" w14:textId="77777777" w:rsidR="007C0FED" w:rsidRPr="00EF4BAF" w:rsidRDefault="00C7729E" w:rsidP="007C0FED">
      <w:r>
        <w:lastRenderedPageBreak/>
        <w:t>Les photorésistances ayant une résistance qui varie en fonction de la luminosité, il suffit de comparer le courant émis par chacune d’elle (par paire) pour faire tourner le moteur correspondant dans le bon sens.</w:t>
      </w:r>
    </w:p>
    <w:p w14:paraId="47824728" w14:textId="77777777" w:rsidR="007C0FED" w:rsidRPr="003D7140" w:rsidRDefault="007C0FED" w:rsidP="00C7729E">
      <w:pPr>
        <w:pStyle w:val="Pucecarre"/>
      </w:pPr>
      <w:bookmarkStart w:id="127" w:name="_Toc134702620"/>
      <w:bookmarkStart w:id="128" w:name="_Toc135659828"/>
      <w:bookmarkStart w:id="129" w:name="_Toc11901498"/>
      <w:r w:rsidRPr="003D7140">
        <w:t>Synoptique</w:t>
      </w:r>
      <w:bookmarkEnd w:id="127"/>
      <w:bookmarkEnd w:id="128"/>
      <w:bookmarkEnd w:id="129"/>
    </w:p>
    <w:p w14:paraId="6BF0ACF5" w14:textId="77777777" w:rsidR="00C7729E" w:rsidRPr="00791903" w:rsidRDefault="00C7729E" w:rsidP="00C7729E">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C7729E" w14:paraId="66690C62" w14:textId="77777777" w:rsidTr="00C7729E">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0B2834A2" w14:textId="77777777" w:rsidR="00C7729E" w:rsidRDefault="00C7729E" w:rsidP="00C7729E">
            <w:pPr>
              <w:pStyle w:val="Sansinterligne"/>
              <w:jc w:val="center"/>
            </w:pPr>
          </w:p>
          <w:p w14:paraId="32FD7E27" w14:textId="12169959" w:rsidR="00C7729E" w:rsidRDefault="00F54D03" w:rsidP="00C36F5E">
            <w:pPr>
              <w:pStyle w:val="Sansinterligne"/>
              <w:jc w:val="center"/>
            </w:pPr>
            <w:r>
              <w:rPr>
                <w:noProof/>
                <w:lang w:eastAsia="fr-FR"/>
              </w:rPr>
              <w:drawing>
                <wp:inline distT="0" distB="0" distL="0" distR="0" wp14:anchorId="736D985D" wp14:editId="086C266F">
                  <wp:extent cx="5096056" cy="2489032"/>
                  <wp:effectExtent l="0" t="0" r="9525" b="635"/>
                  <wp:docPr id="1783" name="Imag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28.png"/>
                          <pic:cNvPicPr/>
                        </pic:nvPicPr>
                        <pic:blipFill>
                          <a:blip r:embed="rId59">
                            <a:extLst>
                              <a:ext uri="{28A0092B-C50C-407E-A947-70E740481C1C}">
                                <a14:useLocalDpi xmlns:a14="http://schemas.microsoft.com/office/drawing/2010/main" val="0"/>
                              </a:ext>
                            </a:extLst>
                          </a:blip>
                          <a:stretch>
                            <a:fillRect/>
                          </a:stretch>
                        </pic:blipFill>
                        <pic:spPr>
                          <a:xfrm>
                            <a:off x="0" y="0"/>
                            <a:ext cx="5098291" cy="2490124"/>
                          </a:xfrm>
                          <a:prstGeom prst="rect">
                            <a:avLst/>
                          </a:prstGeom>
                        </pic:spPr>
                      </pic:pic>
                    </a:graphicData>
                  </a:graphic>
                </wp:inline>
              </w:drawing>
            </w:r>
          </w:p>
          <w:p w14:paraId="41DD6B45" w14:textId="67E05BAD" w:rsidR="00C7729E" w:rsidRPr="00D90309" w:rsidRDefault="00C36F5E" w:rsidP="00C7729E">
            <w:pPr>
              <w:pStyle w:val="Lgende"/>
            </w:pPr>
            <w:r w:rsidRPr="00D90309">
              <w:t xml:space="preserve">Figure </w:t>
            </w:r>
            <w:fldSimple w:instr=" STYLEREF 2 \s ">
              <w:r w:rsidR="00B1058E">
                <w:rPr>
                  <w:noProof/>
                </w:rPr>
                <w:t>2.1</w:t>
              </w:r>
            </w:fldSimple>
            <w:r>
              <w:noBreakHyphen/>
            </w:r>
            <w:fldSimple w:instr=" SEQ Figure \* ARABIC \s 2 ">
              <w:r w:rsidR="00B1058E">
                <w:rPr>
                  <w:noProof/>
                </w:rPr>
                <w:t>6</w:t>
              </w:r>
            </w:fldSimple>
            <w:r w:rsidRPr="00D90309">
              <w:t xml:space="preserve"> </w:t>
            </w:r>
            <w:r w:rsidRPr="00D90309">
              <w:rPr>
                <w:rFonts w:eastAsia="Calibri"/>
              </w:rPr>
              <w:t xml:space="preserve">: </w:t>
            </w:r>
            <w:r>
              <w:rPr>
                <w:rFonts w:eastAsia="Calibri"/>
              </w:rPr>
              <w:t>Synoptique</w:t>
            </w:r>
          </w:p>
        </w:tc>
      </w:tr>
    </w:tbl>
    <w:p w14:paraId="670CEF08" w14:textId="77777777" w:rsidR="00C7729E" w:rsidRPr="00223D8A" w:rsidRDefault="00C7729E" w:rsidP="00C7729E">
      <w:pPr>
        <w:rPr>
          <w:sz w:val="4"/>
          <w:szCs w:val="4"/>
        </w:rPr>
      </w:pPr>
    </w:p>
    <w:p w14:paraId="763AE12A" w14:textId="77777777" w:rsidR="00D902BF" w:rsidRPr="00EF4BAF" w:rsidRDefault="00F45789" w:rsidP="000B61BF">
      <w:pPr>
        <w:widowControl/>
        <w:suppressAutoHyphens w:val="0"/>
        <w:spacing w:before="0" w:after="0"/>
        <w:jc w:val="left"/>
      </w:pPr>
      <w:bookmarkStart w:id="130" w:name="BRANCH_29"/>
      <w:bookmarkStart w:id="131" w:name="_MV3BS_29"/>
      <w:bookmarkStart w:id="132" w:name="_Toc226954012"/>
      <w:r>
        <w:br w:type="page"/>
      </w:r>
      <w:bookmarkEnd w:id="130"/>
      <w:bookmarkEnd w:id="131"/>
      <w:bookmarkEnd w:id="132"/>
    </w:p>
    <w:p w14:paraId="4BDD119A" w14:textId="0CAF492D" w:rsidR="000B61BF" w:rsidRDefault="00F80B8E" w:rsidP="000B61BF">
      <w:pPr>
        <w:pStyle w:val="Titre2"/>
      </w:pPr>
      <w:bookmarkStart w:id="133" w:name="_Toc105640713"/>
      <w:bookmarkStart w:id="134" w:name="_MV3BS_36"/>
      <w:bookmarkStart w:id="135" w:name="_Toc289287671"/>
      <w:bookmarkEnd w:id="76"/>
      <w:bookmarkEnd w:id="87"/>
      <w:r>
        <w:lastRenderedPageBreak/>
        <w:t>Le b</w:t>
      </w:r>
      <w:r w:rsidR="000B61BF">
        <w:t>anc d’étude des capteurs</w:t>
      </w:r>
      <w:bookmarkEnd w:id="133"/>
      <w:bookmarkEnd w:id="135"/>
    </w:p>
    <w:p w14:paraId="7AF918D5" w14:textId="77777777" w:rsidR="000B61BF" w:rsidRDefault="000B61BF" w:rsidP="000B61BF">
      <w:pPr>
        <w:pStyle w:val="Titre3"/>
      </w:pPr>
      <w:bookmarkStart w:id="136" w:name="_Toc105640714"/>
      <w:bookmarkStart w:id="137" w:name="_Toc289287672"/>
      <w:r>
        <w:t>Identification du produit</w:t>
      </w:r>
      <w:bookmarkEnd w:id="136"/>
      <w:bookmarkEnd w:id="137"/>
    </w:p>
    <w:p w14:paraId="413AA60E" w14:textId="77777777" w:rsidR="000B61BF" w:rsidRPr="002A7B74" w:rsidRDefault="000B61BF" w:rsidP="000B61BF">
      <w:pPr>
        <w:pStyle w:val="En-tte"/>
        <w:tabs>
          <w:tab w:val="left" w:pos="3686"/>
        </w:tabs>
        <w:ind w:left="1134"/>
        <w:rPr>
          <w:b/>
          <w:sz w:val="22"/>
        </w:rPr>
      </w:pPr>
      <w:proofErr w:type="gramStart"/>
      <w:r>
        <w:rPr>
          <w:b/>
          <w:sz w:val="22"/>
        </w:rPr>
        <w:t>Nom :</w:t>
      </w:r>
      <w:proofErr w:type="gramEnd"/>
      <w:r>
        <w:rPr>
          <w:b/>
          <w:sz w:val="22"/>
        </w:rPr>
        <w:t xml:space="preserve"> </w:t>
      </w:r>
      <w:r>
        <w:rPr>
          <w:b/>
          <w:sz w:val="22"/>
        </w:rPr>
        <w:tab/>
        <w:t>BANC D’ETUDE DES CAPTEURS</w:t>
      </w:r>
    </w:p>
    <w:p w14:paraId="02013889" w14:textId="77777777" w:rsidR="000B61BF" w:rsidRPr="002A7B74" w:rsidRDefault="000B61BF" w:rsidP="000B61BF">
      <w:pPr>
        <w:pStyle w:val="En-tte"/>
        <w:tabs>
          <w:tab w:val="center" w:pos="2835"/>
          <w:tab w:val="left" w:pos="3686"/>
        </w:tabs>
        <w:ind w:left="1134"/>
        <w:rPr>
          <w:b/>
          <w:sz w:val="22"/>
        </w:rPr>
      </w:pPr>
      <w:proofErr w:type="gramStart"/>
      <w:r>
        <w:rPr>
          <w:b/>
          <w:sz w:val="22"/>
        </w:rPr>
        <w:t>Type :</w:t>
      </w:r>
      <w:proofErr w:type="gramEnd"/>
      <w:r>
        <w:rPr>
          <w:b/>
          <w:sz w:val="22"/>
        </w:rPr>
        <w:t xml:space="preserve"> </w:t>
      </w:r>
      <w:r>
        <w:rPr>
          <w:b/>
          <w:sz w:val="22"/>
        </w:rPr>
        <w:tab/>
      </w:r>
    </w:p>
    <w:p w14:paraId="03E2A442" w14:textId="77777777" w:rsidR="000B61BF" w:rsidRPr="002A7B74" w:rsidRDefault="000B61BF" w:rsidP="000B61BF">
      <w:pPr>
        <w:pStyle w:val="En-tte"/>
        <w:tabs>
          <w:tab w:val="center" w:pos="2835"/>
          <w:tab w:val="left" w:pos="3686"/>
        </w:tabs>
        <w:ind w:left="1134"/>
        <w:rPr>
          <w:b/>
          <w:sz w:val="22"/>
        </w:rPr>
      </w:pPr>
      <w:proofErr w:type="spellStart"/>
      <w:r w:rsidRPr="002A7B74">
        <w:rPr>
          <w:b/>
          <w:sz w:val="22"/>
        </w:rPr>
        <w:t>Numéro</w:t>
      </w:r>
      <w:proofErr w:type="spellEnd"/>
      <w:r w:rsidRPr="002A7B74">
        <w:rPr>
          <w:b/>
          <w:sz w:val="22"/>
        </w:rPr>
        <w:t xml:space="preserve"> de </w:t>
      </w:r>
      <w:proofErr w:type="spellStart"/>
      <w:proofErr w:type="gramStart"/>
      <w:r w:rsidRPr="002A7B74">
        <w:rPr>
          <w:b/>
          <w:sz w:val="22"/>
        </w:rPr>
        <w:t>série</w:t>
      </w:r>
      <w:proofErr w:type="spellEnd"/>
      <w:r w:rsidRPr="002A7B74">
        <w:rPr>
          <w:b/>
          <w:sz w:val="22"/>
        </w:rPr>
        <w:t xml:space="preserve"> :</w:t>
      </w:r>
      <w:proofErr w:type="gramEnd"/>
      <w:r w:rsidRPr="002A7B74">
        <w:rPr>
          <w:b/>
          <w:sz w:val="22"/>
        </w:rPr>
        <w:tab/>
      </w:r>
      <w:r w:rsidRPr="002A7B74">
        <w:rPr>
          <w:b/>
          <w:sz w:val="22"/>
        </w:rPr>
        <w:tab/>
      </w:r>
    </w:p>
    <w:p w14:paraId="28C42C35" w14:textId="77777777" w:rsidR="000B61BF" w:rsidRDefault="000B61BF" w:rsidP="000B61BF">
      <w:pPr>
        <w:pStyle w:val="En-tte"/>
        <w:tabs>
          <w:tab w:val="center" w:pos="2835"/>
          <w:tab w:val="left" w:pos="3686"/>
        </w:tabs>
        <w:ind w:left="1134"/>
        <w:rPr>
          <w:b/>
          <w:sz w:val="22"/>
        </w:rPr>
      </w:pPr>
      <w:proofErr w:type="spellStart"/>
      <w:r w:rsidRPr="002A7B74">
        <w:rPr>
          <w:b/>
          <w:sz w:val="22"/>
        </w:rPr>
        <w:t>Année</w:t>
      </w:r>
      <w:proofErr w:type="spellEnd"/>
      <w:r w:rsidRPr="002A7B74">
        <w:rPr>
          <w:b/>
          <w:sz w:val="22"/>
        </w:rPr>
        <w:t xml:space="preserve"> de </w:t>
      </w:r>
      <w:proofErr w:type="gramStart"/>
      <w:r w:rsidRPr="002A7B74">
        <w:rPr>
          <w:b/>
          <w:sz w:val="22"/>
        </w:rPr>
        <w:t>fabrication</w:t>
      </w:r>
      <w:r>
        <w:rPr>
          <w:b/>
          <w:sz w:val="22"/>
        </w:rPr>
        <w:t xml:space="preserve"> :</w:t>
      </w:r>
      <w:proofErr w:type="gramEnd"/>
      <w:r>
        <w:rPr>
          <w:b/>
          <w:sz w:val="22"/>
        </w:rPr>
        <w:tab/>
      </w:r>
      <w:r w:rsidRPr="002A7B74">
        <w:rPr>
          <w:b/>
          <w:sz w:val="22"/>
        </w:rPr>
        <w:t>200</w:t>
      </w:r>
      <w:r>
        <w:rPr>
          <w:b/>
          <w:sz w:val="22"/>
        </w:rPr>
        <w:t>9</w:t>
      </w:r>
    </w:p>
    <w:p w14:paraId="3CAF6EE2"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25AAFCEF"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43082146" w14:textId="77777777" w:rsidR="0029528F" w:rsidRDefault="0029528F" w:rsidP="0029528F">
            <w:pPr>
              <w:pStyle w:val="Sansinterligne"/>
              <w:jc w:val="center"/>
            </w:pPr>
          </w:p>
          <w:p w14:paraId="313DB9B5" w14:textId="452F3946" w:rsidR="0029528F" w:rsidRDefault="0029528F" w:rsidP="0029528F">
            <w:pPr>
              <w:pStyle w:val="Sansinterligne"/>
              <w:jc w:val="center"/>
            </w:pPr>
            <w:r>
              <w:rPr>
                <w:noProof/>
                <w:lang w:eastAsia="fr-FR"/>
              </w:rPr>
              <w:drawing>
                <wp:inline distT="0" distB="0" distL="0" distR="0" wp14:anchorId="3FB4F99D" wp14:editId="1CD8C4F1">
                  <wp:extent cx="4582160" cy="1767840"/>
                  <wp:effectExtent l="25400" t="0" r="0" b="0"/>
                  <wp:docPr id="28" name="Image 7210" descr="BANC ETUDE CAPTEURS PANNEAU SOLAIRE ASSE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10" descr="BANC ETUDE CAPTEURS PANNEAU SOLAIRE ASSERVI"/>
                          <pic:cNvPicPr>
                            <a:picLocks noChangeAspect="1" noChangeArrowheads="1"/>
                          </pic:cNvPicPr>
                        </pic:nvPicPr>
                        <pic:blipFill>
                          <a:blip r:embed="rId13"/>
                          <a:srcRect/>
                          <a:stretch>
                            <a:fillRect/>
                          </a:stretch>
                        </pic:blipFill>
                        <pic:spPr bwMode="auto">
                          <a:xfrm>
                            <a:off x="0" y="0"/>
                            <a:ext cx="4582160" cy="1767840"/>
                          </a:xfrm>
                          <a:prstGeom prst="rect">
                            <a:avLst/>
                          </a:prstGeom>
                          <a:noFill/>
                          <a:ln w="9525">
                            <a:noFill/>
                            <a:miter lim="800000"/>
                            <a:headEnd/>
                            <a:tailEnd/>
                          </a:ln>
                        </pic:spPr>
                      </pic:pic>
                    </a:graphicData>
                  </a:graphic>
                </wp:inline>
              </w:drawing>
            </w:r>
          </w:p>
          <w:p w14:paraId="280A13EC" w14:textId="1FD4483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1</w:t>
              </w:r>
            </w:fldSimple>
            <w:r w:rsidRPr="00D90309">
              <w:t xml:space="preserve"> </w:t>
            </w:r>
            <w:r w:rsidRPr="00D90309">
              <w:rPr>
                <w:rFonts w:eastAsia="Calibri"/>
              </w:rPr>
              <w:t xml:space="preserve">: </w:t>
            </w:r>
            <w:r>
              <w:rPr>
                <w:rFonts w:eastAsia="Calibri"/>
              </w:rPr>
              <w:t>Vue générale du banc d’étude des capteurs</w:t>
            </w:r>
          </w:p>
        </w:tc>
      </w:tr>
    </w:tbl>
    <w:p w14:paraId="52A34F8D" w14:textId="7FBB67FD" w:rsidR="000B61BF" w:rsidRDefault="000B61BF" w:rsidP="000B61BF">
      <w:pPr>
        <w:pStyle w:val="Titre3"/>
      </w:pPr>
      <w:bookmarkStart w:id="138" w:name="_Toc105640715"/>
      <w:bookmarkStart w:id="139" w:name="_Toc289287673"/>
      <w:r w:rsidRPr="00855EDA">
        <w:t>Présentation générale</w:t>
      </w:r>
      <w:bookmarkEnd w:id="138"/>
      <w:bookmarkEnd w:id="139"/>
    </w:p>
    <w:p w14:paraId="5E2FB1F5" w14:textId="77777777" w:rsidR="000B61BF" w:rsidRDefault="000B61BF" w:rsidP="000B61BF">
      <w:pPr>
        <w:pStyle w:val="Titre4"/>
      </w:pPr>
      <w:bookmarkStart w:id="140" w:name="_Toc289287674"/>
      <w:r>
        <w:t>Fonction</w:t>
      </w:r>
      <w:bookmarkEnd w:id="140"/>
    </w:p>
    <w:p w14:paraId="66CAE6C2" w14:textId="77777777" w:rsidR="000B61BF" w:rsidRPr="009B3F60" w:rsidRDefault="000B61BF" w:rsidP="000B61BF">
      <w:r>
        <w:t xml:space="preserve">Le banc d‘étude des capteurs permet d’établir la </w:t>
      </w:r>
      <w:r w:rsidRPr="009B3F60">
        <w:rPr>
          <w:b/>
          <w:i/>
        </w:rPr>
        <w:t>caractéristique de transfert</w:t>
      </w:r>
      <w:r>
        <w:t xml:space="preserve"> des capteurs qui sont utilisés dans le bloc de capteurs. Il permet d’étudier en particulier la photopile qui est utilisée comme luxmètre, une photorésistance seule et 2 photorésistances montées en pont diviseur de tension.</w:t>
      </w:r>
    </w:p>
    <w:p w14:paraId="110389C1" w14:textId="77777777" w:rsidR="000B61BF" w:rsidRDefault="000B61BF" w:rsidP="000B61BF">
      <w:pPr>
        <w:pStyle w:val="Titre4"/>
      </w:pPr>
      <w:bookmarkStart w:id="141" w:name="_Toc289287675"/>
      <w:r>
        <w:t>Constitution</w:t>
      </w:r>
      <w:bookmarkEnd w:id="141"/>
    </w:p>
    <w:p w14:paraId="660267DB"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6F1806B5"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7A816786" w14:textId="67400D31" w:rsidR="0029528F" w:rsidRDefault="0029528F" w:rsidP="0029528F">
            <w:pPr>
              <w:pStyle w:val="Sansinterligne"/>
              <w:jc w:val="center"/>
            </w:pPr>
            <w:r w:rsidRPr="00CB2B14">
              <w:rPr>
                <w:noProof/>
                <w:lang w:eastAsia="fr-FR"/>
              </w:rPr>
              <w:drawing>
                <wp:inline distT="0" distB="0" distL="0" distR="0" wp14:anchorId="1F470577" wp14:editId="4F9CE973">
                  <wp:extent cx="4165328" cy="2856478"/>
                  <wp:effectExtent l="0" t="0" r="635" b="0"/>
                  <wp:docPr id="55" name="Image 55" descr="banc-constitu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7" descr="banc-constitution.pdf"/>
                          <pic:cNvPicPr>
                            <a:picLocks noChangeAspect="1" noChangeArrowheads="1"/>
                          </pic:cNvPicPr>
                        </pic:nvPicPr>
                        <pic:blipFill>
                          <a:blip r:embed="rId60"/>
                          <a:srcRect/>
                          <a:stretch>
                            <a:fillRect/>
                          </a:stretch>
                        </pic:blipFill>
                        <pic:spPr bwMode="auto">
                          <a:xfrm>
                            <a:off x="0" y="0"/>
                            <a:ext cx="4165882" cy="2856858"/>
                          </a:xfrm>
                          <a:prstGeom prst="rect">
                            <a:avLst/>
                          </a:prstGeom>
                          <a:noFill/>
                          <a:ln w="9525">
                            <a:noFill/>
                            <a:miter lim="800000"/>
                            <a:headEnd/>
                            <a:tailEnd/>
                          </a:ln>
                        </pic:spPr>
                      </pic:pic>
                    </a:graphicData>
                  </a:graphic>
                </wp:inline>
              </w:drawing>
            </w:r>
          </w:p>
          <w:p w14:paraId="516D746B" w14:textId="7777777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2</w:t>
              </w:r>
            </w:fldSimple>
            <w:r w:rsidRPr="00D90309">
              <w:t xml:space="preserve"> </w:t>
            </w:r>
            <w:r w:rsidRPr="00D90309">
              <w:rPr>
                <w:rFonts w:eastAsia="Calibri"/>
              </w:rPr>
              <w:t xml:space="preserve">: </w:t>
            </w:r>
            <w:r>
              <w:rPr>
                <w:rFonts w:eastAsia="Calibri"/>
              </w:rPr>
              <w:t>Vue générale du banc d’étude des capteurs</w:t>
            </w:r>
          </w:p>
        </w:tc>
      </w:tr>
    </w:tbl>
    <w:p w14:paraId="56F598F2" w14:textId="77777777" w:rsidR="000B61BF" w:rsidRDefault="000B61BF" w:rsidP="000B61BF">
      <w:pPr>
        <w:pStyle w:val="Titre4"/>
      </w:pPr>
      <w:bookmarkStart w:id="142" w:name="_Toc289287676"/>
      <w:r>
        <w:lastRenderedPageBreak/>
        <w:t>Branchements</w:t>
      </w:r>
      <w:bookmarkEnd w:id="142"/>
    </w:p>
    <w:p w14:paraId="26F970F4" w14:textId="77777777" w:rsidR="000B61BF" w:rsidRDefault="000B61BF" w:rsidP="000B61BF">
      <w:r>
        <w:t>Pour fonctionner, le banc doit être raccordé :</w:t>
      </w:r>
    </w:p>
    <w:p w14:paraId="4A6F0FD7" w14:textId="77777777" w:rsidR="000B61BF" w:rsidRDefault="000B61BF" w:rsidP="000B61BF">
      <w:pPr>
        <w:pStyle w:val="Pucecoche"/>
      </w:pPr>
      <w:r>
        <w:t>au secteur 220V ;</w:t>
      </w:r>
    </w:p>
    <w:p w14:paraId="21BF84B9" w14:textId="77777777" w:rsidR="000B61BF" w:rsidRDefault="000B61BF" w:rsidP="000B61BF">
      <w:pPr>
        <w:pStyle w:val="Pucecoche"/>
      </w:pPr>
      <w:r>
        <w:t>à une source d’alimentation 12V continu (alimentation stabilisée ou batterie). La fiche rouge de la figure ci-dessus doit être raccordée au « + » et la fiche noire au « – ».</w:t>
      </w:r>
    </w:p>
    <w:p w14:paraId="4B5369F9" w14:textId="77777777" w:rsidR="000B61BF" w:rsidRDefault="000B61BF" w:rsidP="000B61BF">
      <w:pPr>
        <w:pStyle w:val="Titre4"/>
      </w:pPr>
      <w:bookmarkStart w:id="143" w:name="_Toc289287677"/>
      <w:r>
        <w:t>Exploitation</w:t>
      </w:r>
      <w:bookmarkEnd w:id="143"/>
    </w:p>
    <w:p w14:paraId="5A155B35" w14:textId="77777777" w:rsidR="000B61BF" w:rsidRDefault="000B61BF" w:rsidP="000B61BF">
      <w:pPr>
        <w:pStyle w:val="Pucecarre"/>
      </w:pPr>
      <w:r>
        <w:t>Mesure du courant de court-circuit de la photopile</w:t>
      </w:r>
    </w:p>
    <w:p w14:paraId="0058F3B9" w14:textId="77777777" w:rsidR="000B61BF" w:rsidRDefault="000B61BF" w:rsidP="000B61BF">
      <w:r>
        <w:t xml:space="preserve">L’objectif de cette exploitation est de déterminer et de vérifier la valeur du coefficient de proportionnalité ‘a’ entre la luminosité et le courant de court-circuit </w:t>
      </w:r>
      <w:r w:rsidRPr="00AF7C94">
        <w:rPr>
          <w:i/>
        </w:rPr>
        <w:t>(voir le dossier ressource sur « Les photopiles »)</w:t>
      </w:r>
      <w:r>
        <w:t>. Pour cela :</w:t>
      </w:r>
    </w:p>
    <w:p w14:paraId="6F8AB029" w14:textId="77777777" w:rsidR="000B61BF" w:rsidRDefault="000B61BF" w:rsidP="000B61BF">
      <w:pPr>
        <w:pStyle w:val="Pucecoche"/>
      </w:pPr>
      <w:r>
        <w:t xml:space="preserve">utiliser un ampèremètre connecté comme un voltmètre </w:t>
      </w:r>
      <w:r w:rsidRPr="007436AE">
        <w:rPr>
          <w:i/>
        </w:rPr>
        <w:t>(montage en série)</w:t>
      </w:r>
      <w:r>
        <w:t xml:space="preserve"> sur les bornes noire et verte ;</w:t>
      </w:r>
    </w:p>
    <w:p w14:paraId="3694F854" w14:textId="77777777" w:rsidR="000B61BF" w:rsidRDefault="000B61BF" w:rsidP="000B61BF">
      <w:pPr>
        <w:pStyle w:val="Pucecoche"/>
      </w:pPr>
      <w:r>
        <w:t xml:space="preserve">utiliser un luxmètre </w:t>
      </w:r>
      <w:r w:rsidRPr="007436AE">
        <w:rPr>
          <w:i/>
        </w:rPr>
        <w:t>(non fourni mais disponible dans tous les laboratoires de sciences physiques)</w:t>
      </w:r>
      <w:r>
        <w:t xml:space="preserve"> disposé approximativement en face du spot ;</w:t>
      </w:r>
    </w:p>
    <w:p w14:paraId="0C0771E1" w14:textId="77777777" w:rsidR="000B61BF" w:rsidRDefault="000B61BF" w:rsidP="000B61BF">
      <w:pPr>
        <w:pStyle w:val="Pucecoche"/>
      </w:pPr>
      <w:r>
        <w:t>faire varier la luminosité du spot par paliers et relever simultanément la valeur du courant de court-circuit et la luminosité.</w:t>
      </w:r>
    </w:p>
    <w:p w14:paraId="524D14E3"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2DDBC0F8"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612569F9" w14:textId="7DB6DD82" w:rsidR="0029528F" w:rsidRDefault="0029528F" w:rsidP="0029528F">
            <w:pPr>
              <w:pStyle w:val="Sansinterligne"/>
              <w:jc w:val="center"/>
            </w:pPr>
            <w:r>
              <w:rPr>
                <w:noProof/>
                <w:lang w:eastAsia="fr-FR"/>
              </w:rPr>
              <w:drawing>
                <wp:inline distT="0" distB="0" distL="0" distR="0" wp14:anchorId="6B5CCE04" wp14:editId="62587127">
                  <wp:extent cx="6030595" cy="4074160"/>
                  <wp:effectExtent l="0" t="0" r="0" b="0"/>
                  <wp:docPr id="14" name="Image 9" descr="31-psa-banc-photoresista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sa-banc-photoresistance.pdf"/>
                          <pic:cNvPicPr/>
                        </pic:nvPicPr>
                        <pic:blipFill>
                          <a:blip r:embed="rId61"/>
                          <a:stretch>
                            <a:fillRect/>
                          </a:stretch>
                        </pic:blipFill>
                        <pic:spPr>
                          <a:xfrm>
                            <a:off x="0" y="0"/>
                            <a:ext cx="6030595" cy="4074160"/>
                          </a:xfrm>
                          <a:prstGeom prst="rect">
                            <a:avLst/>
                          </a:prstGeom>
                        </pic:spPr>
                      </pic:pic>
                    </a:graphicData>
                  </a:graphic>
                </wp:inline>
              </w:drawing>
            </w:r>
          </w:p>
          <w:p w14:paraId="735F6612" w14:textId="7777777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3</w:t>
              </w:r>
            </w:fldSimple>
            <w:r w:rsidRPr="00D90309">
              <w:t xml:space="preserve"> </w:t>
            </w:r>
            <w:r w:rsidRPr="00D90309">
              <w:rPr>
                <w:rFonts w:eastAsia="Calibri"/>
              </w:rPr>
              <w:t xml:space="preserve">: </w:t>
            </w:r>
            <w:r>
              <w:rPr>
                <w:rFonts w:eastAsia="Calibri"/>
              </w:rPr>
              <w:t>Vue générale du banc d’étude des capteurs</w:t>
            </w:r>
          </w:p>
        </w:tc>
      </w:tr>
    </w:tbl>
    <w:p w14:paraId="14A88388" w14:textId="77777777" w:rsidR="000B61BF" w:rsidRDefault="000B61BF" w:rsidP="000B61BF">
      <w:pPr>
        <w:pStyle w:val="Normalpuces"/>
        <w:numPr>
          <w:ilvl w:val="0"/>
          <w:numId w:val="0"/>
        </w:numPr>
      </w:pPr>
    </w:p>
    <w:p w14:paraId="1FCAB420" w14:textId="57E9C2BF" w:rsidR="000B61BF" w:rsidRDefault="000B61BF" w:rsidP="000B61BF"/>
    <w:p w14:paraId="3E6D008C" w14:textId="77777777" w:rsidR="000B61BF" w:rsidRPr="00762476" w:rsidRDefault="000B61BF" w:rsidP="000B61BF">
      <w:pPr>
        <w:jc w:val="left"/>
        <w:rPr>
          <w:b/>
          <w:i/>
          <w:color w:val="548DD4"/>
          <w:sz w:val="24"/>
        </w:rPr>
      </w:pPr>
      <w:r w:rsidRPr="00762476">
        <w:rPr>
          <w:b/>
          <w:i/>
        </w:rPr>
        <w:t>REMARQUE</w:t>
      </w:r>
      <w:r w:rsidRPr="00762476">
        <w:rPr>
          <w:i/>
        </w:rPr>
        <w:t xml:space="preserve"> – Pour cette manipulation, le courant 12V n’a pas besoin d’être branché.</w:t>
      </w:r>
      <w:r w:rsidRPr="00762476">
        <w:rPr>
          <w:i/>
        </w:rPr>
        <w:br w:type="page"/>
      </w:r>
    </w:p>
    <w:p w14:paraId="76BADB4A" w14:textId="77777777" w:rsidR="000B61BF" w:rsidRDefault="000B61BF" w:rsidP="000B61BF">
      <w:pPr>
        <w:pStyle w:val="Pucecarre"/>
      </w:pPr>
      <w:r>
        <w:lastRenderedPageBreak/>
        <w:t>Relevé de la caractéristique de transfert de la photorésistance seule</w:t>
      </w:r>
    </w:p>
    <w:p w14:paraId="797B9D51" w14:textId="77777777" w:rsidR="000B61BF" w:rsidRDefault="000B61BF" w:rsidP="000B61BF">
      <w:r>
        <w:t>L’objectif de cette exploitation est de tracer la courbe qui traduit le comportement d’une photorésistance en fonction de son éclairement. Pour cela :</w:t>
      </w:r>
    </w:p>
    <w:p w14:paraId="164F1AF3" w14:textId="77777777" w:rsidR="000B61BF" w:rsidRDefault="000B61BF" w:rsidP="000B61BF">
      <w:pPr>
        <w:pStyle w:val="Pucecoche"/>
      </w:pPr>
      <w:r>
        <w:t>utiliser un ohmmètre connecté sur les 2 bornes bleues ;</w:t>
      </w:r>
    </w:p>
    <w:p w14:paraId="73C98CC1" w14:textId="77777777" w:rsidR="000B61BF" w:rsidRDefault="000B61BF" w:rsidP="000B61BF">
      <w:pPr>
        <w:pStyle w:val="Pucecoche"/>
      </w:pPr>
      <w:r>
        <w:t>utiliser un ampèremètre connecté comme un voltmètre (montage en série) sur les bornes noire et verte ;</w:t>
      </w:r>
    </w:p>
    <w:p w14:paraId="1629B5F6" w14:textId="77777777" w:rsidR="000B61BF" w:rsidRDefault="000B61BF" w:rsidP="000B61BF">
      <w:pPr>
        <w:pStyle w:val="Pucecoche"/>
      </w:pPr>
      <w:r>
        <w:t>faire varier la luminosité du spot par paliers et relever simultanément la valeur de la luminosité grâce à la photopile et la valeur correspondante de la résistance de la photorésistance.</w:t>
      </w:r>
    </w:p>
    <w:p w14:paraId="59365CEE" w14:textId="77777777" w:rsidR="000B61BF" w:rsidRDefault="000B61BF" w:rsidP="000B61BF">
      <w:pPr>
        <w:pStyle w:val="Normalpuces"/>
        <w:numPr>
          <w:ilvl w:val="0"/>
          <w:numId w:val="0"/>
        </w:numPr>
        <w:ind w:left="786" w:hanging="360"/>
      </w:pPr>
    </w:p>
    <w:p w14:paraId="15980A01" w14:textId="77777777" w:rsidR="000B61BF" w:rsidRDefault="000B61BF" w:rsidP="000B61BF">
      <w:r>
        <w:t>Voir la photographie et la remarque précédentes.</w:t>
      </w:r>
    </w:p>
    <w:p w14:paraId="04C47F4A" w14:textId="77777777" w:rsidR="000B61BF" w:rsidRDefault="000B61BF" w:rsidP="000B61BF">
      <w:r>
        <w:t>Exemple de résultat :</w:t>
      </w:r>
    </w:p>
    <w:p w14:paraId="58F1645C"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4DD37278"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3FA40114" w14:textId="77777777" w:rsidR="0029528F" w:rsidRDefault="0029528F" w:rsidP="0029528F">
            <w:pPr>
              <w:pStyle w:val="Sansinterligne"/>
              <w:jc w:val="center"/>
            </w:pPr>
          </w:p>
          <w:p w14:paraId="11CA2613" w14:textId="3AAB5B22" w:rsidR="0029528F" w:rsidRDefault="0029528F" w:rsidP="0029528F">
            <w:pPr>
              <w:pStyle w:val="Sansinterligne"/>
              <w:jc w:val="center"/>
            </w:pPr>
            <w:r w:rsidRPr="00CB2B14">
              <w:rPr>
                <w:noProof/>
                <w:lang w:eastAsia="fr-FR"/>
              </w:rPr>
              <w:drawing>
                <wp:inline distT="0" distB="0" distL="0" distR="0" wp14:anchorId="5AD3F7E6" wp14:editId="10DA1683">
                  <wp:extent cx="5435600" cy="3891280"/>
                  <wp:effectExtent l="0" t="0" r="0" b="0"/>
                  <wp:docPr id="16" name="Image 16" descr="psa-caract_photorésista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5" descr="psa-caract_photorésistance.pdf"/>
                          <pic:cNvPicPr>
                            <a:picLocks noChangeAspect="1" noChangeArrowheads="1"/>
                          </pic:cNvPicPr>
                        </pic:nvPicPr>
                        <pic:blipFill>
                          <a:blip r:embed="rId62"/>
                          <a:srcRect/>
                          <a:stretch>
                            <a:fillRect/>
                          </a:stretch>
                        </pic:blipFill>
                        <pic:spPr bwMode="auto">
                          <a:xfrm>
                            <a:off x="0" y="0"/>
                            <a:ext cx="5435600" cy="3891280"/>
                          </a:xfrm>
                          <a:prstGeom prst="rect">
                            <a:avLst/>
                          </a:prstGeom>
                          <a:noFill/>
                          <a:ln w="9525">
                            <a:noFill/>
                            <a:miter lim="800000"/>
                            <a:headEnd/>
                            <a:tailEnd/>
                          </a:ln>
                        </pic:spPr>
                      </pic:pic>
                    </a:graphicData>
                  </a:graphic>
                </wp:inline>
              </w:drawing>
            </w:r>
          </w:p>
          <w:p w14:paraId="13235729" w14:textId="7777777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4</w:t>
              </w:r>
            </w:fldSimple>
            <w:r w:rsidRPr="00D90309">
              <w:t xml:space="preserve"> </w:t>
            </w:r>
            <w:r w:rsidRPr="00D90309">
              <w:rPr>
                <w:rFonts w:eastAsia="Calibri"/>
              </w:rPr>
              <w:t xml:space="preserve">: </w:t>
            </w:r>
            <w:r>
              <w:rPr>
                <w:rFonts w:eastAsia="Calibri"/>
              </w:rPr>
              <w:t>Vue générale du banc d’étude des capteurs</w:t>
            </w:r>
          </w:p>
        </w:tc>
      </w:tr>
    </w:tbl>
    <w:p w14:paraId="2CAF0821" w14:textId="77777777" w:rsidR="000B61BF" w:rsidRDefault="000B61BF" w:rsidP="000B61BF">
      <w:pPr>
        <w:pStyle w:val="Pucecarre"/>
      </w:pPr>
      <w:r>
        <w:t>Relevé de la caractéristique de transfert des photorésistances montées en pont diviseur de tension</w:t>
      </w:r>
    </w:p>
    <w:p w14:paraId="51D7A8B3" w14:textId="77777777" w:rsidR="000B61BF" w:rsidRDefault="000B61BF" w:rsidP="000B61BF">
      <w:r>
        <w:t>L’objectif de cette exploitation est de tracer la courbe qui traduit le comportement de 2  photorésistances montées en pont diviseur de tension en fonction de son éclairement. Pour cela :</w:t>
      </w:r>
    </w:p>
    <w:p w14:paraId="596FC0E4" w14:textId="77777777" w:rsidR="000B61BF" w:rsidRDefault="000B61BF" w:rsidP="000B61BF">
      <w:pPr>
        <w:pStyle w:val="Pucecoche"/>
      </w:pPr>
      <w:r>
        <w:t>utiliser un voltmètre connecté sur les bornes noire et jaune ;</w:t>
      </w:r>
    </w:p>
    <w:p w14:paraId="2F47D587" w14:textId="77777777" w:rsidR="000B61BF" w:rsidRDefault="000B61BF" w:rsidP="000B61BF">
      <w:pPr>
        <w:pStyle w:val="Pucecoche"/>
      </w:pPr>
      <w:r>
        <w:t>utiliser un ampèremètre connecté comme un voltmètre (montage en série) sur les bornes noire et verte ;</w:t>
      </w:r>
    </w:p>
    <w:p w14:paraId="71D768B1" w14:textId="77777777" w:rsidR="000B61BF" w:rsidRDefault="000B61BF" w:rsidP="000B61BF">
      <w:pPr>
        <w:pStyle w:val="Pucecoche"/>
      </w:pPr>
      <w:r>
        <w:t xml:space="preserve">pour 2 ou 3 valeurs différentes de la luminosité mesurée grâce à la photopile, relever la </w:t>
      </w:r>
      <w:r>
        <w:lastRenderedPageBreak/>
        <w:t>tension délivrée par le pont lorsque l’orientation du boîtier de capteurs varie (faire varier par pas de 2° de –20° à +20°).</w:t>
      </w:r>
    </w:p>
    <w:p w14:paraId="579E6526"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39D863AC"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729B5A9D" w14:textId="77777777" w:rsidR="0029528F" w:rsidRDefault="0029528F" w:rsidP="0029528F">
            <w:pPr>
              <w:pStyle w:val="Sansinterligne"/>
              <w:jc w:val="center"/>
            </w:pPr>
          </w:p>
          <w:p w14:paraId="4CF023E2" w14:textId="02CAEEFB" w:rsidR="0029528F" w:rsidRDefault="0029528F" w:rsidP="0029528F">
            <w:pPr>
              <w:pStyle w:val="Sansinterligne"/>
              <w:jc w:val="center"/>
            </w:pPr>
            <w:r>
              <w:rPr>
                <w:noProof/>
                <w:lang w:eastAsia="fr-FR"/>
              </w:rPr>
              <w:drawing>
                <wp:inline distT="0" distB="0" distL="0" distR="0" wp14:anchorId="3E3EBF9E" wp14:editId="0849DF3B">
                  <wp:extent cx="6030595" cy="4074160"/>
                  <wp:effectExtent l="0" t="0" r="0" b="0"/>
                  <wp:docPr id="19" name="Image 19" descr="32-psa-banc_po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psa-banc_pont.pdf"/>
                          <pic:cNvPicPr/>
                        </pic:nvPicPr>
                        <pic:blipFill>
                          <a:blip r:embed="rId63"/>
                          <a:stretch>
                            <a:fillRect/>
                          </a:stretch>
                        </pic:blipFill>
                        <pic:spPr>
                          <a:xfrm>
                            <a:off x="0" y="0"/>
                            <a:ext cx="6030595" cy="4074160"/>
                          </a:xfrm>
                          <a:prstGeom prst="rect">
                            <a:avLst/>
                          </a:prstGeom>
                        </pic:spPr>
                      </pic:pic>
                    </a:graphicData>
                  </a:graphic>
                </wp:inline>
              </w:drawing>
            </w:r>
          </w:p>
          <w:p w14:paraId="339D6FD7" w14:textId="7777777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5</w:t>
              </w:r>
            </w:fldSimple>
            <w:r w:rsidRPr="00D90309">
              <w:t xml:space="preserve"> </w:t>
            </w:r>
            <w:r w:rsidRPr="00D90309">
              <w:rPr>
                <w:rFonts w:eastAsia="Calibri"/>
              </w:rPr>
              <w:t xml:space="preserve">: </w:t>
            </w:r>
            <w:r>
              <w:rPr>
                <w:rFonts w:eastAsia="Calibri"/>
              </w:rPr>
              <w:t>Vue générale du banc d’étude des capteurs</w:t>
            </w:r>
          </w:p>
        </w:tc>
      </w:tr>
    </w:tbl>
    <w:p w14:paraId="6CE51CE9" w14:textId="77777777" w:rsidR="000B61BF" w:rsidRDefault="000B61BF" w:rsidP="000B61BF">
      <w:r>
        <w:t>Exemple de résultat :</w:t>
      </w:r>
    </w:p>
    <w:p w14:paraId="4152C141"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517D7EFD"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1ECCA791" w14:textId="77777777" w:rsidR="0029528F" w:rsidRDefault="0029528F" w:rsidP="0029528F">
            <w:pPr>
              <w:pStyle w:val="Sansinterligne"/>
              <w:jc w:val="center"/>
            </w:pPr>
          </w:p>
          <w:p w14:paraId="2C452E0F" w14:textId="4E783308" w:rsidR="0029528F" w:rsidRDefault="0029528F" w:rsidP="0029528F">
            <w:pPr>
              <w:pStyle w:val="Sansinterligne"/>
              <w:jc w:val="center"/>
            </w:pPr>
            <w:r w:rsidRPr="00CB2B14">
              <w:rPr>
                <w:noProof/>
                <w:lang w:eastAsia="fr-FR"/>
              </w:rPr>
              <w:drawing>
                <wp:inline distT="0" distB="0" distL="0" distR="0" wp14:anchorId="744A92C5" wp14:editId="51C13442">
                  <wp:extent cx="3659142" cy="2679675"/>
                  <wp:effectExtent l="0" t="0" r="0" b="0"/>
                  <wp:docPr id="22" name="Image 22" descr="psa-caract_blo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2" descr="psa-caract_bloc.pdf"/>
                          <pic:cNvPicPr>
                            <a:picLocks noChangeAspect="1" noChangeArrowheads="1"/>
                          </pic:cNvPicPr>
                        </pic:nvPicPr>
                        <pic:blipFill>
                          <a:blip r:embed="rId64"/>
                          <a:srcRect/>
                          <a:stretch>
                            <a:fillRect/>
                          </a:stretch>
                        </pic:blipFill>
                        <pic:spPr bwMode="auto">
                          <a:xfrm>
                            <a:off x="0" y="0"/>
                            <a:ext cx="3659650" cy="2680047"/>
                          </a:xfrm>
                          <a:prstGeom prst="rect">
                            <a:avLst/>
                          </a:prstGeom>
                          <a:noFill/>
                          <a:ln w="9525">
                            <a:noFill/>
                            <a:miter lim="800000"/>
                            <a:headEnd/>
                            <a:tailEnd/>
                          </a:ln>
                        </pic:spPr>
                      </pic:pic>
                    </a:graphicData>
                  </a:graphic>
                </wp:inline>
              </w:drawing>
            </w:r>
          </w:p>
          <w:p w14:paraId="7504BAC1" w14:textId="77777777" w:rsidR="0029528F" w:rsidRPr="00D90309" w:rsidRDefault="0029528F" w:rsidP="0029528F">
            <w:pPr>
              <w:pStyle w:val="Lgende"/>
            </w:pPr>
            <w:r w:rsidRPr="00D90309">
              <w:t xml:space="preserve">Figure </w:t>
            </w:r>
            <w:fldSimple w:instr=" STYLEREF 2 \s ">
              <w:r w:rsidR="00B1058E">
                <w:rPr>
                  <w:noProof/>
                </w:rPr>
                <w:t>2.2</w:t>
              </w:r>
            </w:fldSimple>
            <w:r>
              <w:noBreakHyphen/>
            </w:r>
            <w:fldSimple w:instr=" SEQ Figure \* ARABIC \s 2 ">
              <w:r w:rsidR="00B1058E">
                <w:rPr>
                  <w:noProof/>
                </w:rPr>
                <w:t>6</w:t>
              </w:r>
            </w:fldSimple>
            <w:r w:rsidRPr="00D90309">
              <w:t xml:space="preserve"> </w:t>
            </w:r>
            <w:r w:rsidRPr="00D90309">
              <w:rPr>
                <w:rFonts w:eastAsia="Calibri"/>
              </w:rPr>
              <w:t xml:space="preserve">: </w:t>
            </w:r>
            <w:r>
              <w:rPr>
                <w:rFonts w:eastAsia="Calibri"/>
              </w:rPr>
              <w:t>Vue générale du banc d’étude des capteurs</w:t>
            </w:r>
          </w:p>
        </w:tc>
      </w:tr>
    </w:tbl>
    <w:p w14:paraId="22590F26" w14:textId="77777777" w:rsidR="000B61BF" w:rsidRDefault="000B61BF" w:rsidP="003632D3">
      <w:pPr>
        <w:pStyle w:val="Titre3"/>
      </w:pPr>
      <w:bookmarkStart w:id="144" w:name="_Toc105640716"/>
      <w:bookmarkStart w:id="145" w:name="_Toc289287678"/>
      <w:r w:rsidRPr="00855EDA">
        <w:lastRenderedPageBreak/>
        <w:t>Déclaration de conformité CE</w:t>
      </w:r>
      <w:bookmarkEnd w:id="144"/>
      <w:bookmarkEnd w:id="145"/>
    </w:p>
    <w:p w14:paraId="07197CC4" w14:textId="77D41A2E" w:rsidR="0029528F" w:rsidRDefault="0029528F">
      <w:pPr>
        <w:widowControl/>
        <w:suppressAutoHyphens w:val="0"/>
        <w:spacing w:before="0" w:after="0"/>
        <w:jc w:val="left"/>
      </w:pPr>
      <w:r>
        <w:br w:type="page"/>
      </w:r>
    </w:p>
    <w:p w14:paraId="4DA6F188" w14:textId="7620EF49" w:rsidR="000B61BF" w:rsidRPr="00855EDA" w:rsidRDefault="00F80B8E" w:rsidP="000B61BF">
      <w:pPr>
        <w:pStyle w:val="Titre2"/>
      </w:pPr>
      <w:bookmarkStart w:id="146" w:name="_Toc105640717"/>
      <w:bookmarkStart w:id="147" w:name="_Toc289287679"/>
      <w:r>
        <w:lastRenderedPageBreak/>
        <w:t>La</w:t>
      </w:r>
      <w:r w:rsidR="000B61BF" w:rsidRPr="00855EDA">
        <w:t xml:space="preserve"> platine motoréducteur</w:t>
      </w:r>
      <w:bookmarkEnd w:id="146"/>
      <w:bookmarkEnd w:id="147"/>
    </w:p>
    <w:p w14:paraId="188CC83F" w14:textId="77777777" w:rsidR="000B61BF" w:rsidRPr="00855EDA" w:rsidRDefault="000B61BF" w:rsidP="000B61BF">
      <w:pPr>
        <w:pStyle w:val="Titre3"/>
      </w:pPr>
      <w:bookmarkStart w:id="148" w:name="_Toc105640718"/>
      <w:bookmarkStart w:id="149" w:name="_Toc289287680"/>
      <w:r w:rsidRPr="00855EDA">
        <w:t>Identification du produit</w:t>
      </w:r>
      <w:bookmarkEnd w:id="148"/>
      <w:bookmarkEnd w:id="149"/>
    </w:p>
    <w:p w14:paraId="6BEAEA8E" w14:textId="77777777" w:rsidR="000B61BF" w:rsidRPr="00E9426C" w:rsidRDefault="000B61BF" w:rsidP="000B61BF">
      <w:pPr>
        <w:pStyle w:val="En-tte"/>
        <w:rPr>
          <w:rFonts w:cs="Arial"/>
          <w:sz w:val="22"/>
          <w:szCs w:val="22"/>
          <w:u w:val="single"/>
        </w:rPr>
      </w:pPr>
    </w:p>
    <w:p w14:paraId="2E354957" w14:textId="77777777" w:rsidR="000B61BF" w:rsidRPr="00E9426C" w:rsidRDefault="000B61BF" w:rsidP="000B61BF">
      <w:pPr>
        <w:pStyle w:val="En-tte"/>
        <w:rPr>
          <w:rFonts w:cs="Arial"/>
          <w:sz w:val="22"/>
          <w:szCs w:val="22"/>
          <w:u w:val="single"/>
        </w:rPr>
      </w:pPr>
    </w:p>
    <w:p w14:paraId="4D4B5CE8" w14:textId="77777777" w:rsidR="000B61BF" w:rsidRPr="00E9426C" w:rsidRDefault="000B61BF" w:rsidP="000B61BF">
      <w:pPr>
        <w:pStyle w:val="En-tte"/>
        <w:ind w:left="1134"/>
        <w:rPr>
          <w:rFonts w:cs="Arial"/>
          <w:b/>
          <w:sz w:val="22"/>
          <w:szCs w:val="22"/>
        </w:rPr>
      </w:pPr>
      <w:proofErr w:type="gramStart"/>
      <w:r w:rsidRPr="00E9426C">
        <w:rPr>
          <w:rFonts w:cs="Arial"/>
          <w:b/>
          <w:sz w:val="22"/>
          <w:szCs w:val="22"/>
        </w:rPr>
        <w:t>Nom :</w:t>
      </w:r>
      <w:proofErr w:type="gramEnd"/>
      <w:r w:rsidRPr="00E9426C">
        <w:rPr>
          <w:rFonts w:cs="Arial"/>
          <w:b/>
          <w:sz w:val="22"/>
          <w:szCs w:val="22"/>
        </w:rPr>
        <w:t xml:space="preserve"> </w:t>
      </w:r>
      <w:r w:rsidRPr="00E9426C">
        <w:rPr>
          <w:rFonts w:cs="Arial"/>
          <w:b/>
          <w:sz w:val="22"/>
          <w:szCs w:val="22"/>
        </w:rPr>
        <w:tab/>
      </w:r>
      <w:r w:rsidRPr="00E9426C">
        <w:rPr>
          <w:rFonts w:cs="Arial"/>
          <w:b/>
          <w:sz w:val="22"/>
          <w:szCs w:val="22"/>
        </w:rPr>
        <w:tab/>
        <w:t xml:space="preserve">PLATINE MOTOREDUCTEUR </w:t>
      </w:r>
      <w:r>
        <w:rPr>
          <w:rFonts w:cs="Arial"/>
          <w:b/>
          <w:sz w:val="22"/>
          <w:szCs w:val="22"/>
        </w:rPr>
        <w:t>PANNEAU SOLAIRE ASSERVI</w:t>
      </w:r>
    </w:p>
    <w:p w14:paraId="5F380300" w14:textId="77777777" w:rsidR="000B61BF" w:rsidRPr="00E9426C" w:rsidRDefault="000B61BF" w:rsidP="000B61BF">
      <w:pPr>
        <w:pStyle w:val="En-tte"/>
        <w:ind w:left="1134"/>
        <w:rPr>
          <w:rFonts w:cs="Arial"/>
          <w:b/>
          <w:sz w:val="22"/>
          <w:szCs w:val="22"/>
        </w:rPr>
      </w:pPr>
      <w:proofErr w:type="gramStart"/>
      <w:r w:rsidRPr="00E9426C">
        <w:rPr>
          <w:rFonts w:cs="Arial"/>
          <w:b/>
          <w:sz w:val="22"/>
          <w:szCs w:val="22"/>
        </w:rPr>
        <w:t>Type :</w:t>
      </w:r>
      <w:proofErr w:type="gramEnd"/>
      <w:r w:rsidRPr="00E9426C">
        <w:rPr>
          <w:rFonts w:cs="Arial"/>
          <w:b/>
          <w:sz w:val="22"/>
          <w:szCs w:val="22"/>
        </w:rPr>
        <w:t xml:space="preserve"> </w:t>
      </w:r>
      <w:r w:rsidRPr="00E9426C">
        <w:rPr>
          <w:rFonts w:cs="Arial"/>
          <w:b/>
          <w:sz w:val="22"/>
          <w:szCs w:val="22"/>
        </w:rPr>
        <w:tab/>
      </w:r>
      <w:r w:rsidRPr="00E9426C">
        <w:rPr>
          <w:rFonts w:cs="Arial"/>
          <w:b/>
          <w:sz w:val="22"/>
          <w:szCs w:val="22"/>
        </w:rPr>
        <w:tab/>
        <w:t>SSI 1410</w:t>
      </w:r>
    </w:p>
    <w:p w14:paraId="02D80539" w14:textId="77777777" w:rsidR="000B61BF" w:rsidRPr="00E9426C" w:rsidRDefault="000B61BF" w:rsidP="000B61BF">
      <w:pPr>
        <w:pStyle w:val="En-tte"/>
        <w:ind w:left="1134"/>
        <w:rPr>
          <w:rFonts w:cs="Arial"/>
          <w:b/>
          <w:sz w:val="22"/>
          <w:szCs w:val="22"/>
        </w:rPr>
      </w:pPr>
      <w:proofErr w:type="spellStart"/>
      <w:r w:rsidRPr="00E9426C">
        <w:rPr>
          <w:rFonts w:cs="Arial"/>
          <w:b/>
          <w:sz w:val="22"/>
          <w:szCs w:val="22"/>
        </w:rPr>
        <w:t>Numéro</w:t>
      </w:r>
      <w:proofErr w:type="spellEnd"/>
      <w:r w:rsidRPr="00E9426C">
        <w:rPr>
          <w:rFonts w:cs="Arial"/>
          <w:b/>
          <w:sz w:val="22"/>
          <w:szCs w:val="22"/>
        </w:rPr>
        <w:t xml:space="preserve"> de </w:t>
      </w:r>
      <w:proofErr w:type="spellStart"/>
      <w:proofErr w:type="gramStart"/>
      <w:r w:rsidRPr="00E9426C">
        <w:rPr>
          <w:rFonts w:cs="Arial"/>
          <w:b/>
          <w:sz w:val="22"/>
          <w:szCs w:val="22"/>
        </w:rPr>
        <w:t>série</w:t>
      </w:r>
      <w:proofErr w:type="spellEnd"/>
      <w:r w:rsidRPr="00E9426C">
        <w:rPr>
          <w:rFonts w:cs="Arial"/>
          <w:b/>
          <w:sz w:val="22"/>
          <w:szCs w:val="22"/>
        </w:rPr>
        <w:t xml:space="preserve"> :</w:t>
      </w:r>
      <w:proofErr w:type="gramEnd"/>
      <w:r w:rsidRPr="00E9426C">
        <w:rPr>
          <w:rFonts w:cs="Arial"/>
          <w:b/>
          <w:sz w:val="22"/>
          <w:szCs w:val="22"/>
        </w:rPr>
        <w:tab/>
      </w:r>
      <w:r w:rsidRPr="00E9426C">
        <w:rPr>
          <w:rFonts w:cs="Arial"/>
          <w:b/>
          <w:sz w:val="22"/>
          <w:szCs w:val="22"/>
        </w:rPr>
        <w:tab/>
      </w:r>
    </w:p>
    <w:p w14:paraId="344D169A" w14:textId="77777777" w:rsidR="000B61BF" w:rsidRPr="00E9426C" w:rsidRDefault="000B61BF" w:rsidP="000B61BF">
      <w:pPr>
        <w:pStyle w:val="En-tte"/>
        <w:ind w:left="1134"/>
        <w:rPr>
          <w:rFonts w:cs="Arial"/>
          <w:b/>
          <w:sz w:val="22"/>
          <w:szCs w:val="22"/>
        </w:rPr>
      </w:pPr>
      <w:proofErr w:type="spellStart"/>
      <w:r w:rsidRPr="00E9426C">
        <w:rPr>
          <w:rFonts w:cs="Arial"/>
          <w:b/>
          <w:sz w:val="22"/>
          <w:szCs w:val="22"/>
        </w:rPr>
        <w:t>Année</w:t>
      </w:r>
      <w:proofErr w:type="spellEnd"/>
      <w:r w:rsidRPr="00E9426C">
        <w:rPr>
          <w:rFonts w:cs="Arial"/>
          <w:b/>
          <w:sz w:val="22"/>
          <w:szCs w:val="22"/>
        </w:rPr>
        <w:t xml:space="preserve"> de </w:t>
      </w:r>
      <w:proofErr w:type="gramStart"/>
      <w:r w:rsidRPr="00E9426C">
        <w:rPr>
          <w:rFonts w:cs="Arial"/>
          <w:b/>
          <w:sz w:val="22"/>
          <w:szCs w:val="22"/>
        </w:rPr>
        <w:t>fabrication :</w:t>
      </w:r>
      <w:proofErr w:type="gramEnd"/>
      <w:r w:rsidRPr="00E9426C">
        <w:rPr>
          <w:rFonts w:cs="Arial"/>
          <w:b/>
          <w:sz w:val="22"/>
          <w:szCs w:val="22"/>
        </w:rPr>
        <w:t xml:space="preserve"> </w:t>
      </w:r>
      <w:r w:rsidRPr="00E9426C">
        <w:rPr>
          <w:rFonts w:cs="Arial"/>
          <w:b/>
          <w:sz w:val="22"/>
          <w:szCs w:val="22"/>
        </w:rPr>
        <w:tab/>
        <w:t>2008</w:t>
      </w:r>
    </w:p>
    <w:p w14:paraId="6EF3BC26"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62ED0499"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1785EFA0" w14:textId="77777777" w:rsidR="0029528F" w:rsidRDefault="0029528F" w:rsidP="0029528F">
            <w:pPr>
              <w:pStyle w:val="Sansinterligne"/>
              <w:jc w:val="center"/>
            </w:pPr>
          </w:p>
          <w:p w14:paraId="08467D4F" w14:textId="00E34B03" w:rsidR="0029528F" w:rsidRDefault="0029528F" w:rsidP="0029528F">
            <w:pPr>
              <w:pStyle w:val="Sansinterligne"/>
              <w:jc w:val="center"/>
            </w:pPr>
            <w:r>
              <w:rPr>
                <w:rFonts w:cs="Arial"/>
                <w:noProof/>
                <w:u w:val="single"/>
                <w:lang w:eastAsia="fr-FR"/>
              </w:rPr>
              <w:drawing>
                <wp:inline distT="0" distB="0" distL="0" distR="0" wp14:anchorId="39886D14" wp14:editId="7ADCE3BB">
                  <wp:extent cx="3810000" cy="1442720"/>
                  <wp:effectExtent l="0" t="0" r="0" b="5080"/>
                  <wp:docPr id="2171" name="Image 2171" descr="PLATINE TOURNESEUL DETOU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5" descr="PLATINE TOURNESEUL DETOURE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0000" cy="144272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p>
          <w:p w14:paraId="1341EB4F" w14:textId="30F779FE" w:rsidR="0029528F" w:rsidRPr="00D90309" w:rsidRDefault="0029528F" w:rsidP="00F80B8E">
            <w:pPr>
              <w:pStyle w:val="Lgende"/>
            </w:pPr>
            <w:r w:rsidRPr="00D90309">
              <w:t xml:space="preserve">Figure </w:t>
            </w:r>
            <w:fldSimple w:instr=" STYLEREF 2 \s ">
              <w:r w:rsidR="00B1058E">
                <w:rPr>
                  <w:noProof/>
                </w:rPr>
                <w:t>2.3</w:t>
              </w:r>
            </w:fldSimple>
            <w:r>
              <w:noBreakHyphen/>
            </w:r>
            <w:fldSimple w:instr=" SEQ Figure \* ARABIC \s 2 ">
              <w:r w:rsidR="00B1058E">
                <w:rPr>
                  <w:noProof/>
                </w:rPr>
                <w:t>1</w:t>
              </w:r>
            </w:fldSimple>
            <w:r w:rsidRPr="00D90309">
              <w:t xml:space="preserve"> </w:t>
            </w:r>
            <w:r w:rsidRPr="00D90309">
              <w:rPr>
                <w:rFonts w:eastAsia="Calibri"/>
              </w:rPr>
              <w:t xml:space="preserve">: </w:t>
            </w:r>
            <w:r>
              <w:rPr>
                <w:rFonts w:eastAsia="Calibri"/>
              </w:rPr>
              <w:t xml:space="preserve">Vue générale </w:t>
            </w:r>
            <w:r w:rsidR="00F80B8E">
              <w:rPr>
                <w:rFonts w:eastAsia="Calibri"/>
              </w:rPr>
              <w:t>de la platine motoréducteur</w:t>
            </w:r>
          </w:p>
        </w:tc>
      </w:tr>
    </w:tbl>
    <w:p w14:paraId="5BD41915" w14:textId="77777777" w:rsidR="000B61BF" w:rsidRPr="00855EDA" w:rsidRDefault="000B61BF" w:rsidP="000B61BF">
      <w:pPr>
        <w:pStyle w:val="Titre3"/>
      </w:pPr>
      <w:bookmarkStart w:id="150" w:name="_Toc105640719"/>
      <w:bookmarkStart w:id="151" w:name="_Toc289287681"/>
      <w:r w:rsidRPr="00855EDA">
        <w:t xml:space="preserve">Présentation générale de la platine motoréducteur du </w:t>
      </w:r>
      <w:r>
        <w:t>panneau solaire asservi</w:t>
      </w:r>
      <w:bookmarkEnd w:id="150"/>
      <w:bookmarkEnd w:id="151"/>
    </w:p>
    <w:p w14:paraId="72D321A7" w14:textId="77777777" w:rsidR="000B61BF" w:rsidRPr="00E9426C" w:rsidRDefault="000B61BF" w:rsidP="000B61BF">
      <w:pPr>
        <w:pStyle w:val="En-tte"/>
        <w:rPr>
          <w:rFonts w:cs="Arial"/>
          <w:sz w:val="22"/>
          <w:szCs w:val="22"/>
          <w:u w:val="single"/>
        </w:rPr>
      </w:pPr>
    </w:p>
    <w:p w14:paraId="28BEFA82" w14:textId="77777777" w:rsidR="000B61BF" w:rsidRPr="00E9426C" w:rsidRDefault="000B61BF" w:rsidP="000B61BF">
      <w:pPr>
        <w:pStyle w:val="En-tte"/>
        <w:rPr>
          <w:rFonts w:cs="Arial"/>
          <w:sz w:val="22"/>
          <w:szCs w:val="22"/>
        </w:rPr>
      </w:pPr>
      <w:r w:rsidRPr="00E9426C">
        <w:rPr>
          <w:rFonts w:cs="Arial"/>
          <w:sz w:val="22"/>
          <w:szCs w:val="22"/>
        </w:rPr>
        <w:t xml:space="preserve">La </w:t>
      </w:r>
      <w:proofErr w:type="spellStart"/>
      <w:r w:rsidRPr="00E9426C">
        <w:rPr>
          <w:rFonts w:cs="Arial"/>
          <w:sz w:val="22"/>
          <w:szCs w:val="22"/>
        </w:rPr>
        <w:t>platine</w:t>
      </w:r>
      <w:proofErr w:type="spellEnd"/>
      <w:r w:rsidRPr="00E9426C">
        <w:rPr>
          <w:rFonts w:cs="Arial"/>
          <w:sz w:val="22"/>
          <w:szCs w:val="22"/>
        </w:rPr>
        <w:t xml:space="preserve"> </w:t>
      </w:r>
      <w:proofErr w:type="spellStart"/>
      <w:r w:rsidRPr="00E9426C">
        <w:rPr>
          <w:rFonts w:cs="Arial"/>
          <w:sz w:val="22"/>
          <w:szCs w:val="22"/>
        </w:rPr>
        <w:t>motoréducteur</w:t>
      </w:r>
      <w:proofErr w:type="spellEnd"/>
      <w:r w:rsidRPr="00E9426C">
        <w:rPr>
          <w:rFonts w:cs="Arial"/>
          <w:sz w:val="22"/>
          <w:szCs w:val="22"/>
        </w:rPr>
        <w:t xml:space="preserve"> du </w:t>
      </w:r>
      <w:proofErr w:type="spellStart"/>
      <w:r>
        <w:rPr>
          <w:rFonts w:cs="Arial"/>
          <w:sz w:val="22"/>
          <w:szCs w:val="22"/>
        </w:rPr>
        <w:t>panneau</w:t>
      </w:r>
      <w:proofErr w:type="spellEnd"/>
      <w:r>
        <w:rPr>
          <w:rFonts w:cs="Arial"/>
          <w:sz w:val="22"/>
          <w:szCs w:val="22"/>
        </w:rPr>
        <w:t xml:space="preserve"> </w:t>
      </w:r>
      <w:proofErr w:type="spellStart"/>
      <w:r>
        <w:rPr>
          <w:rFonts w:cs="Arial"/>
          <w:sz w:val="22"/>
          <w:szCs w:val="22"/>
        </w:rPr>
        <w:t>solaire</w:t>
      </w:r>
      <w:proofErr w:type="spellEnd"/>
      <w:r>
        <w:rPr>
          <w:rFonts w:cs="Arial"/>
          <w:sz w:val="22"/>
          <w:szCs w:val="22"/>
        </w:rPr>
        <w:t xml:space="preserve"> </w:t>
      </w:r>
      <w:proofErr w:type="spellStart"/>
      <w:r>
        <w:rPr>
          <w:rFonts w:cs="Arial"/>
          <w:sz w:val="22"/>
          <w:szCs w:val="22"/>
        </w:rPr>
        <w:t>asservi</w:t>
      </w:r>
      <w:proofErr w:type="spellEnd"/>
      <w:r w:rsidRPr="00E9426C">
        <w:rPr>
          <w:rFonts w:cs="Arial"/>
          <w:sz w:val="22"/>
          <w:szCs w:val="22"/>
        </w:rPr>
        <w:t xml:space="preserve"> </w:t>
      </w:r>
      <w:proofErr w:type="spellStart"/>
      <w:r w:rsidRPr="00E9426C">
        <w:rPr>
          <w:rFonts w:cs="Arial"/>
          <w:sz w:val="22"/>
          <w:szCs w:val="22"/>
        </w:rPr>
        <w:t>isole</w:t>
      </w:r>
      <w:proofErr w:type="spellEnd"/>
      <w:r w:rsidRPr="00E9426C">
        <w:rPr>
          <w:rFonts w:cs="Arial"/>
          <w:sz w:val="22"/>
          <w:szCs w:val="22"/>
        </w:rPr>
        <w:t xml:space="preserve"> </w:t>
      </w:r>
      <w:proofErr w:type="gramStart"/>
      <w:r w:rsidRPr="00E9426C">
        <w:rPr>
          <w:rFonts w:cs="Arial"/>
          <w:sz w:val="22"/>
          <w:szCs w:val="22"/>
        </w:rPr>
        <w:t>un</w:t>
      </w:r>
      <w:proofErr w:type="gramEnd"/>
      <w:r w:rsidRPr="00E9426C">
        <w:rPr>
          <w:rFonts w:cs="Arial"/>
          <w:sz w:val="22"/>
          <w:szCs w:val="22"/>
        </w:rPr>
        <w:t xml:space="preserve"> axe de rotation du </w:t>
      </w:r>
      <w:proofErr w:type="spellStart"/>
      <w:r w:rsidRPr="00E9426C">
        <w:rPr>
          <w:rFonts w:cs="Arial"/>
          <w:sz w:val="22"/>
          <w:szCs w:val="22"/>
        </w:rPr>
        <w:t>système</w:t>
      </w:r>
      <w:proofErr w:type="spellEnd"/>
      <w:r w:rsidRPr="00E9426C">
        <w:rPr>
          <w:rFonts w:cs="Arial"/>
          <w:sz w:val="22"/>
          <w:szCs w:val="22"/>
        </w:rPr>
        <w:t xml:space="preserve">. En </w:t>
      </w:r>
      <w:proofErr w:type="spellStart"/>
      <w:r w:rsidRPr="00E9426C">
        <w:rPr>
          <w:rFonts w:cs="Arial"/>
          <w:sz w:val="22"/>
          <w:szCs w:val="22"/>
        </w:rPr>
        <w:t>effet</w:t>
      </w:r>
      <w:proofErr w:type="spellEnd"/>
      <w:r w:rsidRPr="00E9426C">
        <w:rPr>
          <w:rFonts w:cs="Arial"/>
          <w:sz w:val="22"/>
          <w:szCs w:val="22"/>
        </w:rPr>
        <w:t xml:space="preserve">, les </w:t>
      </w:r>
      <w:proofErr w:type="spellStart"/>
      <w:r w:rsidRPr="00E9426C">
        <w:rPr>
          <w:rFonts w:cs="Arial"/>
          <w:sz w:val="22"/>
          <w:szCs w:val="22"/>
        </w:rPr>
        <w:t>deux</w:t>
      </w:r>
      <w:proofErr w:type="spellEnd"/>
      <w:r w:rsidRPr="00E9426C">
        <w:rPr>
          <w:rFonts w:cs="Arial"/>
          <w:sz w:val="22"/>
          <w:szCs w:val="22"/>
        </w:rPr>
        <w:t xml:space="preserve"> axes du </w:t>
      </w:r>
      <w:proofErr w:type="spellStart"/>
      <w:r>
        <w:rPr>
          <w:rFonts w:cs="Arial"/>
          <w:sz w:val="22"/>
          <w:szCs w:val="22"/>
        </w:rPr>
        <w:t>panneau</w:t>
      </w:r>
      <w:proofErr w:type="spellEnd"/>
      <w:r>
        <w:rPr>
          <w:rFonts w:cs="Arial"/>
          <w:sz w:val="22"/>
          <w:szCs w:val="22"/>
        </w:rPr>
        <w:t xml:space="preserve"> </w:t>
      </w:r>
      <w:proofErr w:type="spellStart"/>
      <w:r>
        <w:rPr>
          <w:rFonts w:cs="Arial"/>
          <w:sz w:val="22"/>
          <w:szCs w:val="22"/>
        </w:rPr>
        <w:t>solaire</w:t>
      </w:r>
      <w:proofErr w:type="spellEnd"/>
      <w:r>
        <w:rPr>
          <w:rFonts w:cs="Arial"/>
          <w:sz w:val="22"/>
          <w:szCs w:val="22"/>
        </w:rPr>
        <w:t xml:space="preserve"> </w:t>
      </w:r>
      <w:proofErr w:type="spellStart"/>
      <w:r>
        <w:rPr>
          <w:rFonts w:cs="Arial"/>
          <w:sz w:val="22"/>
          <w:szCs w:val="22"/>
        </w:rPr>
        <w:t>asservi</w:t>
      </w:r>
      <w:proofErr w:type="spellEnd"/>
      <w:r w:rsidRPr="00E9426C">
        <w:rPr>
          <w:rFonts w:cs="Arial"/>
          <w:sz w:val="22"/>
          <w:szCs w:val="22"/>
        </w:rPr>
        <w:t xml:space="preserve"> </w:t>
      </w:r>
      <w:proofErr w:type="spellStart"/>
      <w:r w:rsidRPr="00E9426C">
        <w:rPr>
          <w:rFonts w:cs="Arial"/>
          <w:sz w:val="22"/>
          <w:szCs w:val="22"/>
        </w:rPr>
        <w:t>sont</w:t>
      </w:r>
      <w:proofErr w:type="spellEnd"/>
      <w:r w:rsidRPr="00E9426C">
        <w:rPr>
          <w:rFonts w:cs="Arial"/>
          <w:sz w:val="22"/>
          <w:szCs w:val="22"/>
        </w:rPr>
        <w:t xml:space="preserve"> </w:t>
      </w:r>
      <w:proofErr w:type="spellStart"/>
      <w:r w:rsidRPr="00E9426C">
        <w:rPr>
          <w:rFonts w:cs="Arial"/>
          <w:sz w:val="22"/>
          <w:szCs w:val="22"/>
        </w:rPr>
        <w:t>actionnés</w:t>
      </w:r>
      <w:proofErr w:type="spellEnd"/>
      <w:r w:rsidRPr="00E9426C">
        <w:rPr>
          <w:rFonts w:cs="Arial"/>
          <w:sz w:val="22"/>
          <w:szCs w:val="22"/>
        </w:rPr>
        <w:t xml:space="preserve"> </w:t>
      </w:r>
      <w:proofErr w:type="spellStart"/>
      <w:r w:rsidRPr="00E9426C">
        <w:rPr>
          <w:rFonts w:cs="Arial"/>
          <w:sz w:val="22"/>
          <w:szCs w:val="22"/>
        </w:rPr>
        <w:t>chacun</w:t>
      </w:r>
      <w:proofErr w:type="spellEnd"/>
      <w:r w:rsidRPr="00E9426C">
        <w:rPr>
          <w:rFonts w:cs="Arial"/>
          <w:sz w:val="22"/>
          <w:szCs w:val="22"/>
        </w:rPr>
        <w:t xml:space="preserve"> par </w:t>
      </w:r>
      <w:proofErr w:type="gramStart"/>
      <w:r w:rsidRPr="00E9426C">
        <w:rPr>
          <w:rFonts w:cs="Arial"/>
          <w:sz w:val="22"/>
          <w:szCs w:val="22"/>
        </w:rPr>
        <w:t>un</w:t>
      </w:r>
      <w:proofErr w:type="gramEnd"/>
      <w:r w:rsidRPr="00E9426C">
        <w:rPr>
          <w:rFonts w:cs="Arial"/>
          <w:sz w:val="22"/>
          <w:szCs w:val="22"/>
        </w:rPr>
        <w:t xml:space="preserve"> </w:t>
      </w:r>
      <w:proofErr w:type="spellStart"/>
      <w:r w:rsidRPr="00E9426C">
        <w:rPr>
          <w:rFonts w:cs="Arial"/>
          <w:sz w:val="22"/>
          <w:szCs w:val="22"/>
        </w:rPr>
        <w:t>moteur</w:t>
      </w:r>
      <w:proofErr w:type="spellEnd"/>
      <w:r w:rsidRPr="00E9426C">
        <w:rPr>
          <w:rFonts w:cs="Arial"/>
          <w:sz w:val="22"/>
          <w:szCs w:val="22"/>
        </w:rPr>
        <w:t xml:space="preserve"> à courant </w:t>
      </w:r>
      <w:proofErr w:type="spellStart"/>
      <w:r w:rsidRPr="00E9426C">
        <w:rPr>
          <w:rFonts w:cs="Arial"/>
          <w:sz w:val="22"/>
          <w:szCs w:val="22"/>
        </w:rPr>
        <w:t>continu</w:t>
      </w:r>
      <w:proofErr w:type="spellEnd"/>
      <w:r w:rsidRPr="00E9426C">
        <w:rPr>
          <w:rFonts w:cs="Arial"/>
          <w:sz w:val="22"/>
          <w:szCs w:val="22"/>
        </w:rPr>
        <w:t xml:space="preserve"> </w:t>
      </w:r>
      <w:proofErr w:type="spellStart"/>
      <w:r w:rsidRPr="00E9426C">
        <w:rPr>
          <w:rFonts w:cs="Arial"/>
          <w:sz w:val="22"/>
          <w:szCs w:val="22"/>
        </w:rPr>
        <w:t>auquel</w:t>
      </w:r>
      <w:proofErr w:type="spellEnd"/>
      <w:r w:rsidRPr="00E9426C">
        <w:rPr>
          <w:rFonts w:cs="Arial"/>
          <w:sz w:val="22"/>
          <w:szCs w:val="22"/>
        </w:rPr>
        <w:t xml:space="preserve"> </w:t>
      </w:r>
      <w:proofErr w:type="spellStart"/>
      <w:r w:rsidRPr="00E9426C">
        <w:rPr>
          <w:rFonts w:cs="Arial"/>
          <w:sz w:val="22"/>
          <w:szCs w:val="22"/>
        </w:rPr>
        <w:t>il</w:t>
      </w:r>
      <w:proofErr w:type="spellEnd"/>
      <w:r w:rsidRPr="00E9426C">
        <w:rPr>
          <w:rFonts w:cs="Arial"/>
          <w:sz w:val="22"/>
          <w:szCs w:val="22"/>
        </w:rPr>
        <w:t xml:space="preserve"> </w:t>
      </w:r>
      <w:proofErr w:type="spellStart"/>
      <w:r w:rsidRPr="00E9426C">
        <w:rPr>
          <w:rFonts w:cs="Arial"/>
          <w:sz w:val="22"/>
          <w:szCs w:val="22"/>
        </w:rPr>
        <w:t>est</w:t>
      </w:r>
      <w:proofErr w:type="spellEnd"/>
      <w:r w:rsidRPr="00E9426C">
        <w:rPr>
          <w:rFonts w:cs="Arial"/>
          <w:sz w:val="22"/>
          <w:szCs w:val="22"/>
        </w:rPr>
        <w:t xml:space="preserve"> </w:t>
      </w:r>
      <w:proofErr w:type="spellStart"/>
      <w:r w:rsidRPr="00E9426C">
        <w:rPr>
          <w:rFonts w:cs="Arial"/>
          <w:sz w:val="22"/>
          <w:szCs w:val="22"/>
        </w:rPr>
        <w:t>adjoint</w:t>
      </w:r>
      <w:proofErr w:type="spellEnd"/>
      <w:r w:rsidRPr="00E9426C">
        <w:rPr>
          <w:rFonts w:cs="Arial"/>
          <w:sz w:val="22"/>
          <w:szCs w:val="22"/>
        </w:rPr>
        <w:t xml:space="preserve"> un </w:t>
      </w:r>
      <w:proofErr w:type="spellStart"/>
      <w:r w:rsidRPr="00E9426C">
        <w:rPr>
          <w:rFonts w:cs="Arial"/>
          <w:sz w:val="22"/>
          <w:szCs w:val="22"/>
        </w:rPr>
        <w:t>réducteur</w:t>
      </w:r>
      <w:proofErr w:type="spellEnd"/>
      <w:r w:rsidRPr="00E9426C">
        <w:rPr>
          <w:rFonts w:cs="Arial"/>
          <w:sz w:val="22"/>
          <w:szCs w:val="22"/>
        </w:rPr>
        <w:t xml:space="preserve"> à </w:t>
      </w:r>
      <w:proofErr w:type="spellStart"/>
      <w:r w:rsidRPr="00E9426C">
        <w:rPr>
          <w:rFonts w:cs="Arial"/>
          <w:sz w:val="22"/>
          <w:szCs w:val="22"/>
        </w:rPr>
        <w:t>roues</w:t>
      </w:r>
      <w:proofErr w:type="spellEnd"/>
      <w:r w:rsidRPr="00E9426C">
        <w:rPr>
          <w:rFonts w:cs="Arial"/>
          <w:sz w:val="22"/>
          <w:szCs w:val="22"/>
        </w:rPr>
        <w:t xml:space="preserve"> </w:t>
      </w:r>
      <w:proofErr w:type="spellStart"/>
      <w:r w:rsidRPr="00E9426C">
        <w:rPr>
          <w:rFonts w:cs="Arial"/>
          <w:sz w:val="22"/>
          <w:szCs w:val="22"/>
        </w:rPr>
        <w:t>dentées</w:t>
      </w:r>
      <w:proofErr w:type="spellEnd"/>
      <w:r w:rsidRPr="00E9426C">
        <w:rPr>
          <w:rFonts w:cs="Arial"/>
          <w:sz w:val="22"/>
          <w:szCs w:val="22"/>
        </w:rPr>
        <w:t xml:space="preserve"> </w:t>
      </w:r>
      <w:proofErr w:type="spellStart"/>
      <w:r w:rsidRPr="00E9426C">
        <w:rPr>
          <w:rFonts w:cs="Arial"/>
          <w:sz w:val="22"/>
          <w:szCs w:val="22"/>
        </w:rPr>
        <w:t>cylindriques</w:t>
      </w:r>
      <w:proofErr w:type="spellEnd"/>
      <w:r w:rsidRPr="00E9426C">
        <w:rPr>
          <w:rFonts w:cs="Arial"/>
          <w:sz w:val="22"/>
          <w:szCs w:val="22"/>
        </w:rPr>
        <w:t xml:space="preserve"> à </w:t>
      </w:r>
      <w:proofErr w:type="spellStart"/>
      <w:r w:rsidRPr="00E9426C">
        <w:rPr>
          <w:rFonts w:cs="Arial"/>
          <w:sz w:val="22"/>
          <w:szCs w:val="22"/>
        </w:rPr>
        <w:t>plusieurs</w:t>
      </w:r>
      <w:proofErr w:type="spellEnd"/>
      <w:r w:rsidRPr="00E9426C">
        <w:rPr>
          <w:rFonts w:cs="Arial"/>
          <w:sz w:val="22"/>
          <w:szCs w:val="22"/>
        </w:rPr>
        <w:t xml:space="preserve"> </w:t>
      </w:r>
      <w:proofErr w:type="spellStart"/>
      <w:r w:rsidRPr="00E9426C">
        <w:rPr>
          <w:rFonts w:cs="Arial"/>
          <w:sz w:val="22"/>
          <w:szCs w:val="22"/>
        </w:rPr>
        <w:t>étages</w:t>
      </w:r>
      <w:proofErr w:type="spellEnd"/>
      <w:r w:rsidRPr="00E9426C">
        <w:rPr>
          <w:rFonts w:cs="Arial"/>
          <w:sz w:val="22"/>
          <w:szCs w:val="22"/>
        </w:rPr>
        <w:t xml:space="preserve"> et un </w:t>
      </w:r>
      <w:proofErr w:type="spellStart"/>
      <w:r w:rsidRPr="00E9426C">
        <w:rPr>
          <w:rFonts w:cs="Arial"/>
          <w:sz w:val="22"/>
          <w:szCs w:val="22"/>
        </w:rPr>
        <w:t>réducteur</w:t>
      </w:r>
      <w:proofErr w:type="spellEnd"/>
      <w:r w:rsidRPr="00E9426C">
        <w:rPr>
          <w:rFonts w:cs="Arial"/>
          <w:sz w:val="22"/>
          <w:szCs w:val="22"/>
        </w:rPr>
        <w:t xml:space="preserve"> </w:t>
      </w:r>
      <w:proofErr w:type="spellStart"/>
      <w:r w:rsidRPr="00E9426C">
        <w:rPr>
          <w:rFonts w:cs="Arial"/>
          <w:sz w:val="22"/>
          <w:szCs w:val="22"/>
        </w:rPr>
        <w:t>roue</w:t>
      </w:r>
      <w:proofErr w:type="spellEnd"/>
      <w:r w:rsidRPr="00E9426C">
        <w:rPr>
          <w:rFonts w:cs="Arial"/>
          <w:sz w:val="22"/>
          <w:szCs w:val="22"/>
        </w:rPr>
        <w:t xml:space="preserve"> et </w:t>
      </w:r>
      <w:proofErr w:type="spellStart"/>
      <w:r w:rsidRPr="00E9426C">
        <w:rPr>
          <w:rFonts w:cs="Arial"/>
          <w:sz w:val="22"/>
          <w:szCs w:val="22"/>
        </w:rPr>
        <w:t>vis</w:t>
      </w:r>
      <w:proofErr w:type="spellEnd"/>
      <w:r w:rsidRPr="00E9426C">
        <w:rPr>
          <w:rFonts w:cs="Arial"/>
          <w:sz w:val="22"/>
          <w:szCs w:val="22"/>
        </w:rPr>
        <w:t xml:space="preserve"> sans fin </w:t>
      </w:r>
      <w:proofErr w:type="spellStart"/>
      <w:r w:rsidRPr="00E9426C">
        <w:rPr>
          <w:rFonts w:cs="Arial"/>
          <w:sz w:val="22"/>
          <w:szCs w:val="22"/>
        </w:rPr>
        <w:t>lié</w:t>
      </w:r>
      <w:proofErr w:type="spellEnd"/>
      <w:r w:rsidRPr="00E9426C">
        <w:rPr>
          <w:rFonts w:cs="Arial"/>
          <w:sz w:val="22"/>
          <w:szCs w:val="22"/>
        </w:rPr>
        <w:t xml:space="preserve"> au </w:t>
      </w:r>
      <w:proofErr w:type="spellStart"/>
      <w:r w:rsidRPr="00E9426C">
        <w:rPr>
          <w:rFonts w:cs="Arial"/>
          <w:sz w:val="22"/>
          <w:szCs w:val="22"/>
        </w:rPr>
        <w:t>précédent</w:t>
      </w:r>
      <w:proofErr w:type="spellEnd"/>
      <w:r w:rsidRPr="00E9426C">
        <w:rPr>
          <w:rFonts w:cs="Arial"/>
          <w:sz w:val="22"/>
          <w:szCs w:val="22"/>
        </w:rPr>
        <w:t xml:space="preserve"> par un </w:t>
      </w:r>
      <w:proofErr w:type="spellStart"/>
      <w:r w:rsidRPr="00E9426C">
        <w:rPr>
          <w:rFonts w:cs="Arial"/>
          <w:sz w:val="22"/>
          <w:szCs w:val="22"/>
        </w:rPr>
        <w:t>accouplement</w:t>
      </w:r>
      <w:proofErr w:type="spellEnd"/>
      <w:r w:rsidRPr="00E9426C">
        <w:rPr>
          <w:rFonts w:cs="Arial"/>
          <w:sz w:val="22"/>
          <w:szCs w:val="22"/>
        </w:rPr>
        <w:t>.</w:t>
      </w:r>
    </w:p>
    <w:p w14:paraId="59BC472A"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66F8C376"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2702E9F4" w14:textId="77777777" w:rsidR="0029528F" w:rsidRDefault="0029528F" w:rsidP="0029528F">
            <w:pPr>
              <w:pStyle w:val="Sansinterligne"/>
              <w:jc w:val="center"/>
            </w:pPr>
          </w:p>
          <w:p w14:paraId="35D60B5C" w14:textId="7AAA1473" w:rsidR="0029528F" w:rsidRDefault="0029528F" w:rsidP="0029528F">
            <w:pPr>
              <w:pStyle w:val="Sansinterligne"/>
              <w:jc w:val="center"/>
            </w:pPr>
          </w:p>
          <w:p w14:paraId="6F7E9A77" w14:textId="77777777" w:rsidR="0029528F" w:rsidRPr="00D90309" w:rsidRDefault="0029528F" w:rsidP="0029528F">
            <w:pPr>
              <w:pStyle w:val="Lgende"/>
            </w:pPr>
            <w:r w:rsidRPr="00D90309">
              <w:t xml:space="preserve">Figure </w:t>
            </w:r>
            <w:fldSimple w:instr=" STYLEREF 2 \s ">
              <w:r w:rsidR="00B1058E">
                <w:rPr>
                  <w:noProof/>
                </w:rPr>
                <w:t>2.3</w:t>
              </w:r>
            </w:fldSimple>
            <w:r>
              <w:noBreakHyphen/>
            </w:r>
            <w:fldSimple w:instr=" SEQ Figure \* ARABIC \s 2 ">
              <w:r w:rsidR="00B1058E">
                <w:rPr>
                  <w:noProof/>
                </w:rPr>
                <w:t>2</w:t>
              </w:r>
            </w:fldSimple>
            <w:r w:rsidRPr="00D90309">
              <w:t xml:space="preserve"> </w:t>
            </w:r>
            <w:r w:rsidRPr="00D90309">
              <w:rPr>
                <w:rFonts w:eastAsia="Calibri"/>
              </w:rPr>
              <w:t xml:space="preserve">: </w:t>
            </w:r>
            <w:r>
              <w:rPr>
                <w:rFonts w:eastAsia="Calibri"/>
              </w:rPr>
              <w:t>Vue générale du banc d’étude des capteurs</w:t>
            </w:r>
          </w:p>
        </w:tc>
      </w:tr>
    </w:tbl>
    <w:p w14:paraId="419D0400" w14:textId="77777777" w:rsidR="000B61BF" w:rsidRPr="00E9426C" w:rsidRDefault="000B61BF" w:rsidP="000B61BF">
      <w:pPr>
        <w:pStyle w:val="En-tte"/>
        <w:rPr>
          <w:rFonts w:cs="Arial"/>
          <w:sz w:val="22"/>
          <w:szCs w:val="22"/>
          <w:u w:val="single"/>
        </w:rPr>
      </w:pPr>
    </w:p>
    <w:p w14:paraId="3FAF455F" w14:textId="77777777" w:rsidR="000B61BF" w:rsidRPr="00E9426C" w:rsidRDefault="000B61BF" w:rsidP="000B61BF">
      <w:pPr>
        <w:pStyle w:val="En-tte"/>
        <w:rPr>
          <w:rFonts w:cs="Arial"/>
          <w:sz w:val="22"/>
          <w:szCs w:val="22"/>
          <w:u w:val="single"/>
        </w:rPr>
      </w:pPr>
      <w:r>
        <w:rPr>
          <w:rFonts w:cs="Arial"/>
          <w:noProof/>
          <w:sz w:val="22"/>
          <w:szCs w:val="22"/>
          <w:u w:val="single"/>
          <w:lang w:val="fr-FR" w:eastAsia="fr-FR"/>
        </w:rPr>
        <mc:AlternateContent>
          <mc:Choice Requires="wpg">
            <w:drawing>
              <wp:anchor distT="0" distB="0" distL="114300" distR="114300" simplePos="0" relativeHeight="251719168" behindDoc="0" locked="0" layoutInCell="1" allowOverlap="1" wp14:anchorId="2010E7FA" wp14:editId="43A01359">
                <wp:simplePos x="0" y="0"/>
                <wp:positionH relativeFrom="column">
                  <wp:posOffset>301625</wp:posOffset>
                </wp:positionH>
                <wp:positionV relativeFrom="paragraph">
                  <wp:posOffset>34925</wp:posOffset>
                </wp:positionV>
                <wp:extent cx="5490210" cy="2501900"/>
                <wp:effectExtent l="0" t="2540" r="635" b="0"/>
                <wp:wrapTight wrapText="bothSides">
                  <wp:wrapPolygon edited="0">
                    <wp:start x="-37" y="0"/>
                    <wp:lineTo x="-37" y="19051"/>
                    <wp:lineTo x="11737" y="19051"/>
                    <wp:lineTo x="11737" y="13141"/>
                    <wp:lineTo x="12187" y="12812"/>
                    <wp:lineTo x="12187" y="12648"/>
                    <wp:lineTo x="11737" y="11825"/>
                    <wp:lineTo x="11774" y="5175"/>
                    <wp:lineTo x="12676" y="4024"/>
                    <wp:lineTo x="12676" y="3942"/>
                    <wp:lineTo x="11737" y="2626"/>
                    <wp:lineTo x="11737" y="1316"/>
                    <wp:lineTo x="12261" y="1151"/>
                    <wp:lineTo x="12261" y="987"/>
                    <wp:lineTo x="11737" y="0"/>
                    <wp:lineTo x="-37" y="0"/>
                  </wp:wrapPolygon>
                </wp:wrapTight>
                <wp:docPr id="36"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0210" cy="2501900"/>
                          <a:chOff x="1893" y="10084"/>
                          <a:chExt cx="8646" cy="3940"/>
                        </a:xfrm>
                      </wpg:grpSpPr>
                      <wps:wsp>
                        <wps:cNvPr id="37" name="Text Box 14"/>
                        <wps:cNvSpPr txBox="1">
                          <a:spLocks noChangeArrowheads="1"/>
                        </wps:cNvSpPr>
                        <wps:spPr bwMode="auto">
                          <a:xfrm>
                            <a:off x="2421" y="13684"/>
                            <a:ext cx="3635"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595E7B" w14:textId="77777777" w:rsidR="00467360" w:rsidRPr="00D71556" w:rsidRDefault="00467360" w:rsidP="000B61BF">
                              <w:pPr>
                                <w:jc w:val="center"/>
                                <w:rPr>
                                  <w:rFonts w:cs="Arial"/>
                                </w:rPr>
                              </w:pPr>
                              <w:r>
                                <w:rPr>
                                  <w:rFonts w:cs="Arial"/>
                                </w:rPr>
                                <w:t>Vue intérieure du mécanisme</w:t>
                              </w:r>
                            </w:p>
                          </w:txbxContent>
                        </wps:txbx>
                        <wps:bodyPr rot="0" vert="horz" wrap="square" lIns="18000" tIns="10800" rIns="18000" bIns="10800" anchor="t" anchorCtr="0" upright="1">
                          <a:noAutofit/>
                        </wps:bodyPr>
                      </wps:wsp>
                      <wpg:grpSp>
                        <wpg:cNvPr id="38" name="Group 15"/>
                        <wpg:cNvGrpSpPr>
                          <a:grpSpLocks/>
                        </wpg:cNvGrpSpPr>
                        <wpg:grpSpPr bwMode="auto">
                          <a:xfrm>
                            <a:off x="1893" y="10084"/>
                            <a:ext cx="8646" cy="3504"/>
                            <a:chOff x="1893" y="10084"/>
                            <a:chExt cx="8646" cy="3504"/>
                          </a:xfrm>
                        </wpg:grpSpPr>
                        <wps:wsp>
                          <wps:cNvPr id="39" name="Text Box 16"/>
                          <wps:cNvSpPr txBox="1">
                            <a:spLocks noChangeArrowheads="1"/>
                          </wps:cNvSpPr>
                          <wps:spPr bwMode="auto">
                            <a:xfrm>
                              <a:off x="6863" y="10120"/>
                              <a:ext cx="3043"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74F943" w14:textId="77777777" w:rsidR="00467360" w:rsidRPr="00D71556" w:rsidRDefault="00467360" w:rsidP="000B61BF">
                                <w:pPr>
                                  <w:rPr>
                                    <w:rFonts w:cs="Arial"/>
                                  </w:rPr>
                                </w:pPr>
                                <w:r>
                                  <w:rPr>
                                    <w:rFonts w:cs="Arial"/>
                                  </w:rPr>
                                  <w:t>Moteur avec réducteur</w:t>
                                </w:r>
                              </w:p>
                            </w:txbxContent>
                          </wps:txbx>
                          <wps:bodyPr rot="0" vert="horz" wrap="square" lIns="18000" tIns="10800" rIns="18000" bIns="10800" anchor="t" anchorCtr="0" upright="1">
                            <a:noAutofit/>
                          </wps:bodyPr>
                        </wps:wsp>
                        <pic:pic xmlns:pic="http://schemas.openxmlformats.org/drawingml/2006/picture">
                          <pic:nvPicPr>
                            <pic:cNvPr id="40" name="Image 1447" descr="Ensemble sans capot"/>
                            <pic:cNvPicPr>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893" y="10084"/>
                              <a:ext cx="4685" cy="3504"/>
                            </a:xfrm>
                            <a:prstGeom prst="rect">
                              <a:avLst/>
                            </a:prstGeom>
                            <a:noFill/>
                            <a:extLst>
                              <a:ext uri="{909E8E84-426E-40dd-AFC4-6F175D3DCCD1}">
                                <a14:hiddenFill xmlns:a14="http://schemas.microsoft.com/office/drawing/2010/main">
                                  <a:solidFill>
                                    <a:srgbClr val="FFFFFF"/>
                                  </a:solidFill>
                                </a14:hiddenFill>
                              </a:ext>
                            </a:extLst>
                          </pic:spPr>
                        </pic:pic>
                        <wps:wsp>
                          <wps:cNvPr id="41" name="Line 18"/>
                          <wps:cNvCnPr/>
                          <wps:spPr bwMode="auto">
                            <a:xfrm flipH="1" flipV="1">
                              <a:off x="4932" y="11987"/>
                              <a:ext cx="1831" cy="437"/>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2" name="Text Box 19"/>
                          <wps:cNvSpPr txBox="1">
                            <a:spLocks noChangeArrowheads="1"/>
                          </wps:cNvSpPr>
                          <wps:spPr bwMode="auto">
                            <a:xfrm>
                              <a:off x="6863" y="12290"/>
                              <a:ext cx="367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484DE" w14:textId="77777777" w:rsidR="00467360" w:rsidRPr="00D71556" w:rsidRDefault="00467360" w:rsidP="000B61BF">
                                <w:pPr>
                                  <w:rPr>
                                    <w:rFonts w:cs="Arial"/>
                                  </w:rPr>
                                </w:pPr>
                                <w:r>
                                  <w:rPr>
                                    <w:rFonts w:cs="Arial"/>
                                  </w:rPr>
                                  <w:t>Réducteur roue et vis sans fin</w:t>
                                </w:r>
                              </w:p>
                            </w:txbxContent>
                          </wps:txbx>
                          <wps:bodyPr rot="0" vert="horz" wrap="square" lIns="18000" tIns="10800" rIns="18000" bIns="10800" anchor="t" anchorCtr="0" upright="1">
                            <a:noAutofit/>
                          </wps:bodyPr>
                        </wps:wsp>
                        <wps:wsp>
                          <wps:cNvPr id="43" name="Line 20"/>
                          <wps:cNvCnPr/>
                          <wps:spPr bwMode="auto">
                            <a:xfrm flipH="1">
                              <a:off x="4783" y="10804"/>
                              <a:ext cx="216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4" name="Text Box 21"/>
                          <wps:cNvSpPr txBox="1">
                            <a:spLocks noChangeArrowheads="1"/>
                          </wps:cNvSpPr>
                          <wps:spPr bwMode="auto">
                            <a:xfrm>
                              <a:off x="7043" y="10660"/>
                              <a:ext cx="2591" cy="4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A69E9" w14:textId="77777777" w:rsidR="00467360" w:rsidRPr="00D71556" w:rsidRDefault="00467360" w:rsidP="000B61BF">
                                <w:pPr>
                                  <w:rPr>
                                    <w:rFonts w:cs="Arial"/>
                                  </w:rPr>
                                </w:pPr>
                                <w:r>
                                  <w:rPr>
                                    <w:rFonts w:cs="Arial"/>
                                  </w:rPr>
                                  <w:t>Accouplement</w:t>
                                </w:r>
                              </w:p>
                            </w:txbxContent>
                          </wps:txbx>
                          <wps:bodyPr rot="0" vert="horz" wrap="square" lIns="18000" tIns="10800" rIns="18000" bIns="10800" anchor="t" anchorCtr="0" upright="1">
                            <a:noAutofit/>
                          </wps:bodyPr>
                        </wps:wsp>
                        <wps:wsp>
                          <wps:cNvPr id="45" name="Line 22"/>
                          <wps:cNvCnPr/>
                          <wps:spPr bwMode="auto">
                            <a:xfrm flipH="1">
                              <a:off x="4783" y="10264"/>
                              <a:ext cx="1997" cy="2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3" o:spid="_x0000_s1038" style="position:absolute;left:0;text-align:left;margin-left:23.75pt;margin-top:2.75pt;width:432.3pt;height:197pt;z-index:251719168" coordorigin="1893,10084" coordsize="8646,39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">
                <v:shape id="Text Box 14" o:spid="_x0000_s1039" type="#_x0000_t202" style="position:absolute;left:2421;top:13684;width:3635;height: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K5HDwwAA&#10;ANsAAAAPAAAAZHJzL2Rvd25yZXYueG1sRI9BawIxFITvhf6H8AreaqKCla1RWqGlHnfbg8fH5nWz&#10;uHlZNk/d9tc3gtDjMDPfMOvtGDp1piG1kS3MpgYUcR1dy42Fr8+3xxWoJMgOu8hk4YcSbDf3d2ss&#10;XLxwSedKGpUhnAq04EX6QutUewqYprEnzt53HAJKlkOj3YCXDA+dnhuz1AFbzgsee9p5qo/VKVho&#10;zLyclcb/dof313K1r0QOR2ft5GF8eQYlNMp/+Nb+cBYWT3D9kn+A3v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K5HDwwAAANsAAAAPAAAAAAAAAAAAAAAAAJcCAABkcnMvZG93&#10;bnJldi54bWxQSwUGAAAAAAQABAD1AAAAhwMAAAAA&#10;" filled="f" stroked="f">
                  <v:textbox inset=".5mm,.3mm,.5mm,.3mm">
                    <w:txbxContent>
                      <w:p w14:paraId="2A595E7B" w14:textId="77777777" w:rsidR="00467360" w:rsidRPr="00D71556" w:rsidRDefault="00467360" w:rsidP="000B61BF">
                        <w:pPr>
                          <w:jc w:val="center"/>
                          <w:rPr>
                            <w:rFonts w:cs="Arial"/>
                          </w:rPr>
                        </w:pPr>
                        <w:r>
                          <w:rPr>
                            <w:rFonts w:cs="Arial"/>
                          </w:rPr>
                          <w:t>Vue intérieure du mécanisme</w:t>
                        </w:r>
                      </w:p>
                    </w:txbxContent>
                  </v:textbox>
                </v:shape>
                <v:group id="Group 15" o:spid="_x0000_s1040" style="position:absolute;left:1893;top:10084;width:8646;height:3504" coordorigin="1893,10084" coordsize="8646,35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pJ8wgAAANsAAAAPAAAAZHJzL2Rvd25yZXYueG1sRE9Na8JAEL0X/A/LCN7q&#10;JkqLRNcgYqUHKTQRxNuQHZOQ7GzIbpP477uHQo+P971LJ9OKgXpXW1YQLyMQxIXVNZcKrvnH6waE&#10;88gaW8uk4EkO0v3sZYeJtiN/05D5UoQQdgkqqLzvEildUZFBt7QdceAetjfoA+xLqXscQ7hp5SqK&#10;3qXBmkNDhR0dKyqa7McoOI84Htbxabg0j+Pznr993S4xKbWYT4ctCE+T/xf/uT+1gnUYG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WP6SfMIAAADbAAAADwAA&#10;AAAAAAAAAAAAAACpAgAAZHJzL2Rvd25yZXYueG1sUEsFBgAAAAAEAAQA+gAAAJgDAAAAAA==&#10;">
                  <v:shape id="Text Box 16" o:spid="_x0000_s1041" type="#_x0000_t202" style="position:absolute;left:6863;top:10120;width:3043;height:4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KAqwwAA&#10;ANsAAAAPAAAAZHJzL2Rvd25yZXYueG1sRI9BawIxFITvBf9DeEJvNdGC2K1RbKGlPe7qweNj89ws&#10;bl6Wzatu++sbodDjMDPfMOvtGDp1oSG1kS3MZwYUcR1dy42Fw/7tYQUqCbLDLjJZ+KYE283kbo2F&#10;i1cu6VJJozKEU4EWvEhfaJ1qTwHTLPbE2TvFIaBkOTTaDXjN8NDphTFLHbDlvOCxp1dP9bn6ChYa&#10;syjnpfE/3fH9pVx9ViLHs7P2fjrunkEJjfIf/mt/OAuPT3D7kn+A3v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KAqwwAAANsAAAAPAAAAAAAAAAAAAAAAAJcCAABkcnMvZG93&#10;bnJldi54bWxQSwUGAAAAAAQABAD1AAAAhwMAAAAA&#10;" filled="f" stroked="f">
                    <v:textbox inset=".5mm,.3mm,.5mm,.3mm">
                      <w:txbxContent>
                        <w:p w14:paraId="7174F943" w14:textId="77777777" w:rsidR="00467360" w:rsidRPr="00D71556" w:rsidRDefault="00467360" w:rsidP="000B61BF">
                          <w:pPr>
                            <w:rPr>
                              <w:rFonts w:cs="Arial"/>
                            </w:rPr>
                          </w:pPr>
                          <w:r>
                            <w:rPr>
                              <w:rFonts w:cs="Arial"/>
                            </w:rPr>
                            <w:t>Moteur avec réducteur</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47" o:spid="_x0000_s1042" type="#_x0000_t75" alt="Ensemble sans capot" style="position:absolute;left:1893;top:10084;width:4685;height:35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kf&#10;VQbAAAAA2wAAAA8AAABkcnMvZG93bnJldi54bWxET01rwkAQvQv9D8sUvEjdaLVo6iqiiF41HjyO&#10;2TEJzc6G7Kjx33cPhR4f73ux6lytHtSGyrOB0TABRZx7W3Fh4JztPmaggiBbrD2TgRcFWC3fegtM&#10;rX/ykR4nKVQM4ZCigVKkSbUOeUkOw9A3xJG7+dahRNgW2rb4jOGu1uMk+dIOK44NJTa0KSn/Od2d&#10;gb28Opnft5/1ZTCdZeMpX222N6b/3q2/QQl18i/+cx+sgUlcH7/EH6CXv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R9VBsAAAADbAAAADwAAAAAAAAAAAAAAAACcAgAAZHJz&#10;L2Rvd25yZXYueG1sUEsFBgAAAAAEAAQA9wAAAIkDAAAAAA==&#10;">
                    <v:imagedata r:id="rId67" o:title="Ensemble sans capot"/>
                    <o:lock v:ext="edit" aspectratio="f"/>
                  </v:shape>
                  <v:line id="Line 18" o:spid="_x0000_s1043" style="position:absolute;flip:x y;visibility:visible;mso-wrap-style:square" from="4932,11987" to="6763,124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OmiTMQAAADbAAAADwAAAGRycy9kb3ducmV2LnhtbESPQWsCMRSE7wX/Q3hCb5rVapHVKGIp&#10;tLd2q54fm+cmunnZbtJ121/fFIQeh5n5hllteleLjtpgPSuYjDMQxKXXlisF+4/n0QJEiMgaa8+k&#10;4JsCbNaDuxXm2l/5nboiViJBOOSowMTY5FKG0pDDMPYNcfJOvnUYk2wrqVu8Jrir5TTLHqVDy2nB&#10;YEM7Q+Wl+HIKOjcrDtZ3n97Odw/n8u3HHF+flLof9tsliEh9/A/f2i9awWwCf1/SD5Dr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6aJMxAAAANsAAAAPAAAAAAAAAAAA&#10;AAAAAKECAABkcnMvZG93bnJldi54bWxQSwUGAAAAAAQABAD5AAAAkgMAAAAA&#10;" strokecolor="red" strokeweight="1.5pt">
                    <v:stroke endarrow="block"/>
                  </v:line>
                  <v:shape id="Text Box 19" o:spid="_x0000_s1044" type="#_x0000_t202" style="position:absolute;left:6863;top:12290;width:3676;height:54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WkEmwwAA&#10;ANsAAAAPAAAAZHJzL2Rvd25yZXYueG1sRI/BasMwEETvhfyD2EBujRQTSnCjhKTQ0h7t5pDjYm0t&#10;E2tlrG3i9uurQqHHYWbeMNv9FHp1pTF1kS2slgYUcRNdx62F0/vz/QZUEmSHfWSy8EUJ9rvZ3RZL&#10;F29c0bWWVmUIpxIteJGh1Do1ngKmZRyIs/cRx4CS5dhqN+Itw0OvC2MedMCO84LHgZ48NZf6M1ho&#10;TVGtKuO/+/PLsdq81SLni7N2MZ8Oj6CEJvkP/7VfnYV1Ab9f8g/Qu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WkEmwwAAANsAAAAPAAAAAAAAAAAAAAAAAJcCAABkcnMvZG93&#10;bnJldi54bWxQSwUGAAAAAAQABAD1AAAAhwMAAAAA&#10;" filled="f" stroked="f">
                    <v:textbox inset=".5mm,.3mm,.5mm,.3mm">
                      <w:txbxContent>
                        <w:p w14:paraId="134484DE" w14:textId="77777777" w:rsidR="00467360" w:rsidRPr="00D71556" w:rsidRDefault="00467360" w:rsidP="000B61BF">
                          <w:pPr>
                            <w:rPr>
                              <w:rFonts w:cs="Arial"/>
                            </w:rPr>
                          </w:pPr>
                          <w:r>
                            <w:rPr>
                              <w:rFonts w:cs="Arial"/>
                            </w:rPr>
                            <w:t>Réducteur roue et vis sans fin</w:t>
                          </w:r>
                        </w:p>
                      </w:txbxContent>
                    </v:textbox>
                  </v:shape>
                  <v:line id="Line 20" o:spid="_x0000_s1045" style="position:absolute;flip:x;visibility:visible;mso-wrap-style:square" from="4783,10804" to="6943,109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1s3D8UAAADbAAAADwAAAGRycy9kb3ducmV2LnhtbESPQWsCMRSE7wX/Q3iCt5q1ltquRpFq&#10;Qagg2ip6e2yeu4ublyVJ1/XfN4WCx2FmvmEms9ZUoiHnS8sKBv0EBHFmdcm5gu+vj8dXED4ga6ws&#10;k4IbeZhNOw8TTLW98paaXchFhLBPUUERQp1K6bOCDPq+rYmjd7bOYIjS5VI7vEa4qeRTkrxIgyXH&#10;hQJrei8ou+x+jIKw+awaiaP922FxLJP18kTOnZTqddv5GESgNtzD/+2VVvA8hL8v8QfI6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1s3D8UAAADbAAAADwAAAAAAAAAA&#10;AAAAAAChAgAAZHJzL2Rvd25yZXYueG1sUEsFBgAAAAAEAAQA+QAAAJMDAAAAAA==&#10;" strokecolor="red" strokeweight="1.5pt">
                    <v:stroke endarrow="block"/>
                  </v:line>
                  <v:shape id="Text Box 21" o:spid="_x0000_s1046" type="#_x0000_t202" style="position:absolute;left:7043;top:10660;width:2591;height:49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3zJwwAA&#10;ANsAAAAPAAAAZHJzL2Rvd25yZXYueG1sRI9BawIxFITvhf6H8Aq91USRIqtR2oKlHnf14PGxed0s&#10;bl6WzVO3/fWNUPA4zMw3zGozhk5daEhtZAvTiQFFXEfXcmPhsN++LEAlQXbYRSYLP5Rgs358WGHh&#10;4pVLulTSqAzhVKAFL9IXWqfaU8A0iT1x9r7jEFCyHBrtBrxmeOj0zJhXHbDlvOCxpw9P9ak6BwuN&#10;mZXT0vjf7vj5Xi52lcjx5Kx9fhrflqCERrmH/9tfzsJ8Drcv+Qfo9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3zJwwAAANsAAAAPAAAAAAAAAAAAAAAAAJcCAABkcnMvZG93&#10;bnJldi54bWxQSwUGAAAAAAQABAD1AAAAhwMAAAAA&#10;" filled="f" stroked="f">
                    <v:textbox inset=".5mm,.3mm,.5mm,.3mm">
                      <w:txbxContent>
                        <w:p w14:paraId="012A69E9" w14:textId="77777777" w:rsidR="00467360" w:rsidRPr="00D71556" w:rsidRDefault="00467360" w:rsidP="000B61BF">
                          <w:pPr>
                            <w:rPr>
                              <w:rFonts w:cs="Arial"/>
                            </w:rPr>
                          </w:pPr>
                          <w:r>
                            <w:rPr>
                              <w:rFonts w:cs="Arial"/>
                            </w:rPr>
                            <w:t>Accouplement</w:t>
                          </w:r>
                        </w:p>
                      </w:txbxContent>
                    </v:textbox>
                  </v:shape>
                  <v:line id="Line 22" o:spid="_x0000_s1047" style="position:absolute;flip:x;visibility:visible;mso-wrap-style:square" from="4783,10264" to="6780,102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K4MUAAADbAAAADwAAAGRycy9kb3ducmV2LnhtbESPQWsCMRSE7wX/Q3iCt5q12NquRpFq&#10;Qagg2ip6e2yeu4ublyVJ1/XfN4WCx2FmvmEms9ZUoiHnS8sKBv0EBHFmdcm5gu+vj8dXED4ga6ws&#10;k4IbeZhNOw8TTLW98paaXchFhLBPUUERQp1K6bOCDPq+rYmjd7bOYIjS5VI7vEa4qeRTkrxIgyXH&#10;hQJrei8ou+x+jIKw+awaiaP922FxLJP18kTOnZTqddv5GESgNtzD/+2VVjB8hr8v8QfI6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4K4MUAAADbAAAADwAAAAAAAAAA&#10;AAAAAAChAgAAZHJzL2Rvd25yZXYueG1sUEsFBgAAAAAEAAQA+QAAAJMDAAAAAA==&#10;" strokecolor="red" strokeweight="1.5pt">
                    <v:stroke endarrow="block"/>
                  </v:line>
                </v:group>
                <w10:wrap type="tight"/>
              </v:group>
            </w:pict>
          </mc:Fallback>
        </mc:AlternateContent>
      </w:r>
    </w:p>
    <w:p w14:paraId="42053164" w14:textId="77777777" w:rsidR="000B61BF" w:rsidRPr="00E9426C" w:rsidRDefault="000B61BF" w:rsidP="000B61BF">
      <w:pPr>
        <w:pStyle w:val="En-tte"/>
        <w:rPr>
          <w:rFonts w:cs="Arial"/>
          <w:sz w:val="22"/>
          <w:szCs w:val="22"/>
          <w:u w:val="single"/>
        </w:rPr>
      </w:pPr>
    </w:p>
    <w:p w14:paraId="5C44A809" w14:textId="77777777" w:rsidR="000B61BF" w:rsidRPr="00E9426C" w:rsidRDefault="000B61BF" w:rsidP="000B61BF">
      <w:pPr>
        <w:pStyle w:val="En-tte"/>
        <w:rPr>
          <w:rFonts w:cs="Arial"/>
          <w:sz w:val="22"/>
          <w:szCs w:val="22"/>
          <w:u w:val="single"/>
        </w:rPr>
      </w:pPr>
    </w:p>
    <w:p w14:paraId="50EF51E3" w14:textId="77777777" w:rsidR="000B61BF" w:rsidRPr="00E9426C" w:rsidRDefault="000B61BF" w:rsidP="000B61BF">
      <w:pPr>
        <w:pStyle w:val="En-tte"/>
        <w:rPr>
          <w:rFonts w:cs="Arial"/>
          <w:sz w:val="22"/>
          <w:szCs w:val="22"/>
          <w:u w:val="single"/>
        </w:rPr>
      </w:pPr>
    </w:p>
    <w:p w14:paraId="08254B88" w14:textId="77777777" w:rsidR="000B61BF" w:rsidRPr="00E9426C" w:rsidRDefault="000B61BF" w:rsidP="000B61BF">
      <w:pPr>
        <w:pStyle w:val="En-tte"/>
        <w:rPr>
          <w:rFonts w:cs="Arial"/>
          <w:sz w:val="22"/>
          <w:szCs w:val="22"/>
          <w:u w:val="single"/>
        </w:rPr>
      </w:pPr>
    </w:p>
    <w:p w14:paraId="19CF609F" w14:textId="77777777" w:rsidR="000B61BF" w:rsidRPr="00E9426C" w:rsidRDefault="000B61BF" w:rsidP="000B61BF">
      <w:pPr>
        <w:pStyle w:val="En-tte"/>
        <w:rPr>
          <w:rFonts w:cs="Arial"/>
          <w:sz w:val="22"/>
          <w:szCs w:val="22"/>
          <w:u w:val="single"/>
        </w:rPr>
      </w:pPr>
    </w:p>
    <w:p w14:paraId="43BA80CA" w14:textId="77777777" w:rsidR="000B61BF" w:rsidRPr="00E9426C" w:rsidRDefault="000B61BF" w:rsidP="000B61BF">
      <w:pPr>
        <w:pStyle w:val="En-tte"/>
        <w:rPr>
          <w:rFonts w:cs="Arial"/>
          <w:sz w:val="22"/>
          <w:szCs w:val="22"/>
          <w:u w:val="single"/>
        </w:rPr>
      </w:pPr>
    </w:p>
    <w:p w14:paraId="64EB94BB" w14:textId="77777777" w:rsidR="000B61BF" w:rsidRPr="00E9426C" w:rsidRDefault="000B61BF" w:rsidP="000B61BF">
      <w:pPr>
        <w:pStyle w:val="En-tte"/>
        <w:rPr>
          <w:rFonts w:cs="Arial"/>
          <w:sz w:val="22"/>
          <w:szCs w:val="22"/>
          <w:u w:val="single"/>
        </w:rPr>
      </w:pPr>
    </w:p>
    <w:p w14:paraId="3CB5B17C" w14:textId="77777777" w:rsidR="000B61BF" w:rsidRPr="00E9426C" w:rsidRDefault="000B61BF" w:rsidP="000B61BF">
      <w:pPr>
        <w:pStyle w:val="En-tte"/>
        <w:rPr>
          <w:rFonts w:cs="Arial"/>
          <w:sz w:val="22"/>
          <w:szCs w:val="22"/>
          <w:u w:val="single"/>
        </w:rPr>
      </w:pPr>
    </w:p>
    <w:p w14:paraId="6E3DA1F2" w14:textId="77777777" w:rsidR="003632D3" w:rsidRDefault="000B61BF" w:rsidP="003632D3">
      <w:r w:rsidRPr="003632D3">
        <w:lastRenderedPageBreak/>
        <w:t>La platine motoréducteur inclut ainsi le moteur à courant continu muni du réducteur à roues dentées cylindriques à plusieurs étages ainsi que le réducteur roue et vis sans fin. L'accouplement est protégé par une protection. La platine est pilotée par un boîtier didactique.</w:t>
      </w:r>
      <w:bookmarkStart w:id="152" w:name="_Toc105640720"/>
    </w:p>
    <w:p w14:paraId="4D7AAF0F" w14:textId="77777777" w:rsidR="000B61BF" w:rsidRPr="00855EDA" w:rsidRDefault="000B61BF" w:rsidP="006108D5">
      <w:pPr>
        <w:pStyle w:val="Titre3"/>
      </w:pPr>
      <w:r w:rsidRPr="00855EDA">
        <w:t xml:space="preserve"> </w:t>
      </w:r>
      <w:bookmarkStart w:id="153" w:name="_Toc289287682"/>
      <w:r w:rsidRPr="00855EDA">
        <w:t xml:space="preserve">Notice d'instruction de la platine motoréducteur du </w:t>
      </w:r>
      <w:r>
        <w:t>panneau solaire asservi</w:t>
      </w:r>
      <w:bookmarkEnd w:id="152"/>
      <w:bookmarkEnd w:id="153"/>
    </w:p>
    <w:p w14:paraId="769AACE2" w14:textId="77777777" w:rsidR="000B61BF" w:rsidRPr="00097516" w:rsidRDefault="000B61BF" w:rsidP="003632D3">
      <w:pPr>
        <w:pStyle w:val="Titre4"/>
      </w:pPr>
      <w:bookmarkStart w:id="154" w:name="_Toc289287683"/>
      <w:r w:rsidRPr="00097516">
        <w:t>Mise en service de l'équipement.</w:t>
      </w:r>
      <w:bookmarkEnd w:id="154"/>
    </w:p>
    <w:p w14:paraId="26E76386" w14:textId="77777777" w:rsidR="000B61BF" w:rsidRPr="008128D4" w:rsidRDefault="000B61BF" w:rsidP="003632D3">
      <w:pPr>
        <w:pStyle w:val="Pucecarre"/>
      </w:pPr>
      <w:r w:rsidRPr="008128D4">
        <w:t>Contenu des colis :</w:t>
      </w:r>
    </w:p>
    <w:p w14:paraId="15E1C441" w14:textId="77777777" w:rsidR="000B61BF" w:rsidRPr="00E9426C" w:rsidRDefault="000B61BF" w:rsidP="003632D3">
      <w:r w:rsidRPr="007C2F14">
        <w:t xml:space="preserve">La platine motoréducteur du </w:t>
      </w:r>
      <w:r>
        <w:t>panneau solaire asservi</w:t>
      </w:r>
      <w:r w:rsidRPr="007C2F14">
        <w:t xml:space="preserve"> est </w:t>
      </w:r>
      <w:proofErr w:type="gramStart"/>
      <w:r w:rsidRPr="007C2F14">
        <w:t>livré</w:t>
      </w:r>
      <w:proofErr w:type="gramEnd"/>
      <w:r w:rsidRPr="007C2F14">
        <w:t xml:space="preserve"> dans le colis principal du </w:t>
      </w:r>
      <w:proofErr w:type="spellStart"/>
      <w:r w:rsidRPr="007C2F14">
        <w:t>tourneseul</w:t>
      </w:r>
      <w:proofErr w:type="spellEnd"/>
    </w:p>
    <w:p w14:paraId="1132AA6A" w14:textId="77777777" w:rsidR="000B61BF" w:rsidRPr="008128D4" w:rsidRDefault="000B61BF" w:rsidP="003632D3">
      <w:pPr>
        <w:pStyle w:val="Pucecarre"/>
      </w:pPr>
      <w:r w:rsidRPr="008128D4">
        <w:t>Manutention :</w:t>
      </w:r>
    </w:p>
    <w:p w14:paraId="5FC04BD8" w14:textId="77777777" w:rsidR="000B61BF" w:rsidRPr="00E9426C" w:rsidRDefault="000B61BF" w:rsidP="003632D3">
      <w:r w:rsidRPr="00E9426C">
        <w:t>La manutention du colis se fait par une personne. Cet ensemble est fragile et il doit être manipulé avec précautions.</w:t>
      </w:r>
    </w:p>
    <w:p w14:paraId="6F2A852B" w14:textId="77777777" w:rsidR="000B61BF" w:rsidRPr="00E9426C" w:rsidRDefault="000B61BF" w:rsidP="003632D3">
      <w:r w:rsidRPr="00E9426C">
        <w:t xml:space="preserve">La manutention de la platine motoréducteur du </w:t>
      </w:r>
      <w:r>
        <w:t>panneau solaire asservi</w:t>
      </w:r>
      <w:r w:rsidRPr="00E9426C">
        <w:t xml:space="preserve"> se fait par une personne.</w:t>
      </w:r>
    </w:p>
    <w:p w14:paraId="4D43AB72" w14:textId="77777777" w:rsidR="000B61BF" w:rsidRPr="008128D4" w:rsidRDefault="000B61BF" w:rsidP="003632D3">
      <w:pPr>
        <w:pStyle w:val="Pucecarre"/>
      </w:pPr>
      <w:r w:rsidRPr="008128D4">
        <w:t>Assemblage et raccordement avant la première mise en service :</w:t>
      </w:r>
    </w:p>
    <w:p w14:paraId="381512C0" w14:textId="77777777" w:rsidR="000B61BF" w:rsidRPr="00E9426C" w:rsidRDefault="000B61BF" w:rsidP="003632D3">
      <w:r w:rsidRPr="00E9426C">
        <w:t xml:space="preserve">Le sous-système platine motoréducteur du </w:t>
      </w:r>
      <w:r>
        <w:t>panneau solaire asservi</w:t>
      </w:r>
      <w:r w:rsidRPr="00E9426C">
        <w:t xml:space="preserve"> est livré prêt à l'emploi. Sa mise en service nécessite une alimentation 12V continu 3A ainsi que deux cordons de sécurité diamètre 4 mm (non fournis).</w:t>
      </w:r>
    </w:p>
    <w:p w14:paraId="1B7D1D87" w14:textId="77777777" w:rsidR="000B61BF" w:rsidRPr="00E9426C" w:rsidRDefault="000B61BF" w:rsidP="003632D3">
      <w:pPr>
        <w:pStyle w:val="Pucecarre"/>
      </w:pPr>
      <w:r w:rsidRPr="00097516">
        <w:t>Notice d'utilisation de l'équipement.</w:t>
      </w:r>
    </w:p>
    <w:p w14:paraId="29E28C5A" w14:textId="77777777" w:rsidR="000B61BF" w:rsidRPr="00E9426C" w:rsidRDefault="000B61BF" w:rsidP="003632D3">
      <w:r w:rsidRPr="00E9426C">
        <w:t xml:space="preserve">Le sous-système platine motoréducteur du </w:t>
      </w:r>
      <w:r>
        <w:t>panneau solaire asservi</w:t>
      </w:r>
      <w:r w:rsidRPr="00E9426C">
        <w:t xml:space="preserve"> est pourvu de son propre contrôle / commande.</w:t>
      </w:r>
    </w:p>
    <w:p w14:paraId="0D39A331"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14C1BEE1"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773659F3" w14:textId="77777777" w:rsidR="0029528F" w:rsidRDefault="0029528F" w:rsidP="0029528F">
            <w:pPr>
              <w:pStyle w:val="Sansinterligne"/>
              <w:jc w:val="center"/>
            </w:pPr>
          </w:p>
          <w:p w14:paraId="7B25C698" w14:textId="19A254E6" w:rsidR="0029528F" w:rsidRDefault="0029528F" w:rsidP="0029528F">
            <w:pPr>
              <w:pStyle w:val="Sansinterligne"/>
              <w:jc w:val="center"/>
            </w:pPr>
            <w:r>
              <w:rPr>
                <w:noProof/>
                <w:lang w:eastAsia="fr-FR"/>
              </w:rPr>
              <w:drawing>
                <wp:inline distT="0" distB="0" distL="0" distR="0" wp14:anchorId="48954B46" wp14:editId="57AE0F55">
                  <wp:extent cx="4063365" cy="1538605"/>
                  <wp:effectExtent l="0" t="0" r="635" b="10795"/>
                  <wp:docPr id="2168" name="Image 2168" descr="PLATINE TOURNESEUL DETOU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6" descr="PLATINE TOURNESEUL DETOURE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63365" cy="1538605"/>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p>
          <w:p w14:paraId="7340B737" w14:textId="77777777" w:rsidR="0029528F" w:rsidRPr="00D90309" w:rsidRDefault="0029528F" w:rsidP="0029528F">
            <w:pPr>
              <w:pStyle w:val="Lgende"/>
            </w:pPr>
            <w:r w:rsidRPr="00D90309">
              <w:t xml:space="preserve">Figure </w:t>
            </w:r>
            <w:fldSimple w:instr=" STYLEREF 2 \s ">
              <w:r w:rsidR="00B1058E">
                <w:rPr>
                  <w:noProof/>
                </w:rPr>
                <w:t>2.3</w:t>
              </w:r>
            </w:fldSimple>
            <w:r>
              <w:noBreakHyphen/>
            </w:r>
            <w:fldSimple w:instr=" SEQ Figure \* ARABIC \s 2 ">
              <w:r w:rsidR="00B1058E">
                <w:rPr>
                  <w:noProof/>
                </w:rPr>
                <w:t>3</w:t>
              </w:r>
            </w:fldSimple>
            <w:r w:rsidRPr="00D90309">
              <w:t xml:space="preserve"> </w:t>
            </w:r>
            <w:r w:rsidRPr="00D90309">
              <w:rPr>
                <w:rFonts w:eastAsia="Calibri"/>
              </w:rPr>
              <w:t xml:space="preserve">: </w:t>
            </w:r>
            <w:r>
              <w:rPr>
                <w:rFonts w:eastAsia="Calibri"/>
              </w:rPr>
              <w:t>Vue générale du banc d’étude des capteurs</w:t>
            </w:r>
          </w:p>
        </w:tc>
      </w:tr>
    </w:tbl>
    <w:p w14:paraId="732F1708" w14:textId="77777777" w:rsidR="000B61BF" w:rsidRPr="00E9426C" w:rsidRDefault="000B61BF" w:rsidP="003632D3"/>
    <w:p w14:paraId="709392E7" w14:textId="5EB32514" w:rsidR="000B61BF" w:rsidRPr="00E9426C" w:rsidRDefault="000B61BF" w:rsidP="003632D3"/>
    <w:p w14:paraId="687791A4" w14:textId="77777777" w:rsidR="000B61BF" w:rsidRPr="00E9426C" w:rsidRDefault="000B61BF" w:rsidP="003632D3"/>
    <w:p w14:paraId="4E1B25CE" w14:textId="77777777" w:rsidR="000B61BF" w:rsidRPr="00E9426C" w:rsidRDefault="000B61BF" w:rsidP="003632D3"/>
    <w:p w14:paraId="028638E4" w14:textId="77777777" w:rsidR="000B61BF" w:rsidRPr="00E9426C" w:rsidRDefault="000B61BF" w:rsidP="003632D3"/>
    <w:p w14:paraId="72412943" w14:textId="77777777" w:rsidR="000B61BF" w:rsidRPr="00E9426C" w:rsidRDefault="000B61BF" w:rsidP="003632D3"/>
    <w:p w14:paraId="48D8F683" w14:textId="77777777" w:rsidR="000B61BF" w:rsidRPr="00E9426C" w:rsidRDefault="000B61BF" w:rsidP="003632D3"/>
    <w:p w14:paraId="4675E438" w14:textId="77777777" w:rsidR="000B61BF" w:rsidRPr="00E9426C" w:rsidRDefault="000B61BF" w:rsidP="003632D3"/>
    <w:p w14:paraId="33C11003" w14:textId="77777777" w:rsidR="000B61BF" w:rsidRPr="00E9426C" w:rsidRDefault="000B61BF" w:rsidP="003632D3"/>
    <w:p w14:paraId="10900A80" w14:textId="77777777" w:rsidR="000B61BF" w:rsidRPr="00E9426C" w:rsidRDefault="000B61BF" w:rsidP="003632D3"/>
    <w:p w14:paraId="00EF87F3" w14:textId="77777777" w:rsidR="000B61BF" w:rsidRPr="00E9426C" w:rsidRDefault="000B61BF" w:rsidP="003632D3"/>
    <w:p w14:paraId="003F38A4" w14:textId="77777777" w:rsidR="000B61BF" w:rsidRPr="00E9426C" w:rsidRDefault="000B61BF" w:rsidP="003632D3"/>
    <w:p w14:paraId="146CAA5F" w14:textId="77777777" w:rsidR="000B61BF" w:rsidRPr="00E9426C" w:rsidRDefault="000B61BF" w:rsidP="003632D3"/>
    <w:p w14:paraId="27D0C5BB" w14:textId="77777777" w:rsidR="000B61BF" w:rsidRPr="00E9426C" w:rsidRDefault="000B61BF" w:rsidP="003632D3">
      <w:r w:rsidRPr="00E9426C">
        <w:t xml:space="preserve">Se munir d'une alimentation 12V continu 3A et de deux cordons de sécurités diamètre 4 </w:t>
      </w:r>
      <w:proofErr w:type="spellStart"/>
      <w:r w:rsidRPr="00E9426C">
        <w:t>mm.</w:t>
      </w:r>
      <w:proofErr w:type="spellEnd"/>
    </w:p>
    <w:p w14:paraId="0F3E6264" w14:textId="77777777" w:rsidR="000B61BF" w:rsidRPr="00E9426C" w:rsidRDefault="000B61BF" w:rsidP="003632D3">
      <w:r w:rsidRPr="00E9426C">
        <w:t xml:space="preserve">La mise sous tension et hors tension de la platine </w:t>
      </w:r>
      <w:proofErr w:type="gramStart"/>
      <w:r w:rsidRPr="00E9426C">
        <w:t>sont</w:t>
      </w:r>
      <w:proofErr w:type="gramEnd"/>
      <w:r w:rsidRPr="00E9426C">
        <w:t xml:space="preserve"> réalisées par l'alimentation extérieure.</w:t>
      </w:r>
    </w:p>
    <w:p w14:paraId="6751466E" w14:textId="77777777" w:rsidR="000B61BF" w:rsidRPr="00E9426C" w:rsidRDefault="000B61BF" w:rsidP="003632D3">
      <w:r w:rsidRPr="00E9426C">
        <w:t xml:space="preserve">Les commandes accessibles sur la platine sont : </w:t>
      </w:r>
    </w:p>
    <w:p w14:paraId="3407DB54" w14:textId="77777777" w:rsidR="000B61BF" w:rsidRDefault="000B61BF" w:rsidP="003632D3">
      <w:pPr>
        <w:pStyle w:val="Pucecoche"/>
      </w:pPr>
      <w:r w:rsidRPr="00E9426C">
        <w:rPr>
          <w:u w:val="single"/>
        </w:rPr>
        <w:t>Réglage vitesse</w:t>
      </w:r>
      <w:r w:rsidRPr="00563614">
        <w:t xml:space="preserve"> :</w:t>
      </w:r>
      <w:r w:rsidRPr="00E9426C">
        <w:t xml:space="preserve"> Le bouton tournant permet de faire varier la vitesse de rotation du moteur. Cette commande est utile dans la recherche d’une position angulaire avec précision.</w:t>
      </w:r>
    </w:p>
    <w:p w14:paraId="2C75F88A" w14:textId="77777777" w:rsidR="000B61BF" w:rsidRDefault="000B61BF" w:rsidP="003632D3">
      <w:pPr>
        <w:pStyle w:val="Pucecoche"/>
      </w:pPr>
      <w:r w:rsidRPr="00E9426C">
        <w:rPr>
          <w:u w:val="single"/>
        </w:rPr>
        <w:t>Tension</w:t>
      </w:r>
      <w:r w:rsidRPr="00563614">
        <w:t xml:space="preserve"> :</w:t>
      </w:r>
      <w:r w:rsidRPr="00E9426C">
        <w:t xml:space="preserve"> Les deux douilles de sécurité diamètre 4 mm permettent de mesurer la tension d’alimentation du moteur à courant continu.</w:t>
      </w:r>
    </w:p>
    <w:p w14:paraId="44CC8380" w14:textId="77777777" w:rsidR="000B61BF" w:rsidRDefault="000B61BF" w:rsidP="003632D3">
      <w:pPr>
        <w:pStyle w:val="Pucecoche"/>
      </w:pPr>
      <w:r w:rsidRPr="00E9426C">
        <w:rPr>
          <w:u w:val="single"/>
        </w:rPr>
        <w:t>Intensité</w:t>
      </w:r>
      <w:r w:rsidRPr="00563614">
        <w:t xml:space="preserve"> :</w:t>
      </w:r>
      <w:r w:rsidRPr="00E9426C">
        <w:t xml:space="preserve"> Les deux douilles de sécurité diamètre 4 mm permettent de mesurer l’intensité absorbée par le moteur. Ces deux douilles sont munies d'un cavalier, obligatoire pour le fonctionnement. L'intensité absorbée varie en fonction du couple résistant.</w:t>
      </w:r>
    </w:p>
    <w:p w14:paraId="74DD9645" w14:textId="77777777" w:rsidR="000B61BF" w:rsidRDefault="000B61BF" w:rsidP="003632D3">
      <w:pPr>
        <w:pStyle w:val="Pucecoche"/>
      </w:pPr>
      <w:r w:rsidRPr="00E9426C">
        <w:rPr>
          <w:u w:val="single"/>
        </w:rPr>
        <w:t>Afficheur</w:t>
      </w:r>
      <w:r w:rsidRPr="00563614">
        <w:t xml:space="preserve"> : </w:t>
      </w:r>
      <w:r w:rsidRPr="00E9426C">
        <w:t>L'afficheur permet d'afficher le nombre d’impulsions (3 impulsions par tour de l’arbre moteur).</w:t>
      </w:r>
    </w:p>
    <w:p w14:paraId="73DACDEC" w14:textId="77777777" w:rsidR="000B61BF" w:rsidRDefault="000B61BF" w:rsidP="003632D3">
      <w:pPr>
        <w:pStyle w:val="Pucecoche"/>
      </w:pPr>
      <w:r w:rsidRPr="00E9426C">
        <w:rPr>
          <w:u w:val="single"/>
        </w:rPr>
        <w:t>Reset</w:t>
      </w:r>
      <w:r w:rsidRPr="00563614">
        <w:t xml:space="preserve"> : </w:t>
      </w:r>
      <w:r w:rsidRPr="00E9426C">
        <w:t>le bouton poussoir permet de mettre l’afficheur du compteur d’impulsions à zéro.</w:t>
      </w:r>
    </w:p>
    <w:p w14:paraId="2C1AD67D" w14:textId="77777777" w:rsidR="000B61BF" w:rsidRPr="00E9426C" w:rsidRDefault="000B61BF" w:rsidP="003632D3">
      <w:pPr>
        <w:pStyle w:val="Pucecoche"/>
      </w:pPr>
      <w:r w:rsidRPr="00E9426C">
        <w:rPr>
          <w:u w:val="single"/>
        </w:rPr>
        <w:t>Codeur</w:t>
      </w:r>
      <w:r w:rsidRPr="00563614">
        <w:t xml:space="preserve"> : </w:t>
      </w:r>
      <w:r w:rsidRPr="00E9426C">
        <w:t>Les deux douilles de sécurité diamètre 4 mm permettent de mesurer les impulsions du codeur présent sur le motoréd</w:t>
      </w:r>
      <w:r>
        <w:t>uc</w:t>
      </w:r>
      <w:r w:rsidRPr="00E9426C">
        <w:t>teur.</w:t>
      </w:r>
    </w:p>
    <w:p w14:paraId="1CA347B6" w14:textId="77777777" w:rsidR="000B61BF" w:rsidRPr="00E9426C" w:rsidRDefault="000B61BF" w:rsidP="000B61BF">
      <w:pPr>
        <w:pStyle w:val="En-tte"/>
        <w:ind w:left="567"/>
        <w:rPr>
          <w:rFonts w:cs="Arial"/>
          <w:sz w:val="22"/>
          <w:szCs w:val="22"/>
        </w:rPr>
      </w:pPr>
    </w:p>
    <w:p w14:paraId="3F02E3D7" w14:textId="77777777" w:rsidR="000B61BF" w:rsidRPr="00E9426C" w:rsidRDefault="000B61BF" w:rsidP="000B61BF">
      <w:pPr>
        <w:pStyle w:val="En-tte"/>
        <w:rPr>
          <w:rFonts w:cs="Arial"/>
          <w:sz w:val="22"/>
          <w:szCs w:val="22"/>
        </w:rPr>
      </w:pPr>
      <w:r w:rsidRPr="00E9426C">
        <w:rPr>
          <w:rFonts w:cs="Arial"/>
          <w:sz w:val="22"/>
          <w:szCs w:val="22"/>
        </w:rPr>
        <w:t xml:space="preserve">La </w:t>
      </w:r>
      <w:proofErr w:type="spellStart"/>
      <w:r w:rsidRPr="00E9426C">
        <w:rPr>
          <w:rFonts w:cs="Arial"/>
          <w:sz w:val="22"/>
          <w:szCs w:val="22"/>
        </w:rPr>
        <w:t>poulie</w:t>
      </w:r>
      <w:proofErr w:type="spellEnd"/>
      <w:r w:rsidRPr="00E9426C">
        <w:rPr>
          <w:rFonts w:cs="Arial"/>
          <w:sz w:val="22"/>
          <w:szCs w:val="22"/>
        </w:rPr>
        <w:t xml:space="preserve"> </w:t>
      </w:r>
      <w:proofErr w:type="spellStart"/>
      <w:r w:rsidRPr="00E9426C">
        <w:rPr>
          <w:rFonts w:cs="Arial"/>
          <w:sz w:val="22"/>
          <w:szCs w:val="22"/>
        </w:rPr>
        <w:t>présente</w:t>
      </w:r>
      <w:proofErr w:type="spellEnd"/>
      <w:r w:rsidRPr="00E9426C">
        <w:rPr>
          <w:rFonts w:cs="Arial"/>
          <w:sz w:val="22"/>
          <w:szCs w:val="22"/>
        </w:rPr>
        <w:t xml:space="preserve"> </w:t>
      </w:r>
      <w:proofErr w:type="spellStart"/>
      <w:r w:rsidRPr="00E9426C">
        <w:rPr>
          <w:rFonts w:cs="Arial"/>
          <w:sz w:val="22"/>
          <w:szCs w:val="22"/>
        </w:rPr>
        <w:t>sur</w:t>
      </w:r>
      <w:proofErr w:type="spellEnd"/>
      <w:r w:rsidRPr="00E9426C">
        <w:rPr>
          <w:rFonts w:cs="Arial"/>
          <w:sz w:val="22"/>
          <w:szCs w:val="22"/>
        </w:rPr>
        <w:t xml:space="preserve"> </w:t>
      </w:r>
      <w:proofErr w:type="spellStart"/>
      <w:r w:rsidRPr="00E9426C">
        <w:rPr>
          <w:rFonts w:cs="Arial"/>
          <w:sz w:val="22"/>
          <w:szCs w:val="22"/>
        </w:rPr>
        <w:t>l'arbre</w:t>
      </w:r>
      <w:proofErr w:type="spellEnd"/>
      <w:r w:rsidRPr="00E9426C">
        <w:rPr>
          <w:rFonts w:cs="Arial"/>
          <w:sz w:val="22"/>
          <w:szCs w:val="22"/>
        </w:rPr>
        <w:t xml:space="preserve"> de sortie </w:t>
      </w:r>
      <w:proofErr w:type="spellStart"/>
      <w:r w:rsidRPr="00E9426C">
        <w:rPr>
          <w:rFonts w:cs="Arial"/>
          <w:sz w:val="22"/>
          <w:szCs w:val="22"/>
        </w:rPr>
        <w:t>permet</w:t>
      </w:r>
      <w:proofErr w:type="spellEnd"/>
      <w:r w:rsidRPr="00E9426C">
        <w:rPr>
          <w:rFonts w:cs="Arial"/>
          <w:sz w:val="22"/>
          <w:szCs w:val="22"/>
        </w:rPr>
        <w:t xml:space="preserve"> de </w:t>
      </w:r>
      <w:proofErr w:type="spellStart"/>
      <w:r w:rsidRPr="00E9426C">
        <w:rPr>
          <w:rFonts w:cs="Arial"/>
          <w:sz w:val="22"/>
          <w:szCs w:val="22"/>
        </w:rPr>
        <w:t>réaliser</w:t>
      </w:r>
      <w:proofErr w:type="spellEnd"/>
      <w:r w:rsidRPr="00E9426C">
        <w:rPr>
          <w:rFonts w:cs="Arial"/>
          <w:sz w:val="22"/>
          <w:szCs w:val="22"/>
        </w:rPr>
        <w:t xml:space="preserve"> </w:t>
      </w:r>
      <w:proofErr w:type="gramStart"/>
      <w:r w:rsidRPr="00E9426C">
        <w:rPr>
          <w:rFonts w:cs="Arial"/>
          <w:sz w:val="22"/>
          <w:szCs w:val="22"/>
        </w:rPr>
        <w:t>un</w:t>
      </w:r>
      <w:proofErr w:type="gramEnd"/>
      <w:r w:rsidRPr="00E9426C">
        <w:rPr>
          <w:rFonts w:cs="Arial"/>
          <w:sz w:val="22"/>
          <w:szCs w:val="22"/>
        </w:rPr>
        <w:t xml:space="preserve"> couple </w:t>
      </w:r>
      <w:proofErr w:type="spellStart"/>
      <w:r w:rsidRPr="00E9426C">
        <w:rPr>
          <w:rFonts w:cs="Arial"/>
          <w:sz w:val="22"/>
          <w:szCs w:val="22"/>
        </w:rPr>
        <w:t>résistant</w:t>
      </w:r>
      <w:proofErr w:type="spellEnd"/>
      <w:r w:rsidRPr="00E9426C">
        <w:rPr>
          <w:rFonts w:cs="Arial"/>
          <w:sz w:val="22"/>
          <w:szCs w:val="22"/>
        </w:rPr>
        <w:t xml:space="preserve"> par la </w:t>
      </w:r>
      <w:proofErr w:type="spellStart"/>
      <w:r w:rsidRPr="00E9426C">
        <w:rPr>
          <w:rFonts w:cs="Arial"/>
          <w:sz w:val="22"/>
          <w:szCs w:val="22"/>
        </w:rPr>
        <w:t>levée</w:t>
      </w:r>
      <w:proofErr w:type="spellEnd"/>
      <w:r w:rsidRPr="00E9426C">
        <w:rPr>
          <w:rFonts w:cs="Arial"/>
          <w:sz w:val="22"/>
          <w:szCs w:val="22"/>
        </w:rPr>
        <w:t xml:space="preserve"> </w:t>
      </w:r>
      <w:proofErr w:type="spellStart"/>
      <w:r w:rsidRPr="00E9426C">
        <w:rPr>
          <w:rFonts w:cs="Arial"/>
          <w:sz w:val="22"/>
          <w:szCs w:val="22"/>
        </w:rPr>
        <w:t>d’une</w:t>
      </w:r>
      <w:proofErr w:type="spellEnd"/>
      <w:r w:rsidRPr="00E9426C">
        <w:rPr>
          <w:rFonts w:cs="Arial"/>
          <w:sz w:val="22"/>
          <w:szCs w:val="22"/>
        </w:rPr>
        <w:t xml:space="preserve"> charge. La masse maximum </w:t>
      </w:r>
      <w:proofErr w:type="spellStart"/>
      <w:proofErr w:type="gramStart"/>
      <w:r w:rsidRPr="00E9426C">
        <w:rPr>
          <w:rFonts w:cs="Arial"/>
          <w:sz w:val="22"/>
          <w:szCs w:val="22"/>
        </w:rPr>
        <w:t>est</w:t>
      </w:r>
      <w:proofErr w:type="spellEnd"/>
      <w:proofErr w:type="gramEnd"/>
      <w:r w:rsidRPr="00E9426C">
        <w:rPr>
          <w:rFonts w:cs="Arial"/>
          <w:sz w:val="22"/>
          <w:szCs w:val="22"/>
        </w:rPr>
        <w:t xml:space="preserve"> de 2 Kg. Le </w:t>
      </w:r>
      <w:proofErr w:type="spellStart"/>
      <w:r w:rsidRPr="00E9426C">
        <w:rPr>
          <w:rFonts w:cs="Arial"/>
          <w:sz w:val="22"/>
          <w:szCs w:val="22"/>
        </w:rPr>
        <w:t>diamètre</w:t>
      </w:r>
      <w:proofErr w:type="spellEnd"/>
      <w:r w:rsidRPr="00E9426C">
        <w:rPr>
          <w:rFonts w:cs="Arial"/>
          <w:sz w:val="22"/>
          <w:szCs w:val="22"/>
        </w:rPr>
        <w:t xml:space="preserve"> du </w:t>
      </w:r>
      <w:proofErr w:type="spellStart"/>
      <w:r w:rsidRPr="00E9426C">
        <w:rPr>
          <w:rFonts w:cs="Arial"/>
          <w:sz w:val="22"/>
          <w:szCs w:val="22"/>
        </w:rPr>
        <w:t>cylindre</w:t>
      </w:r>
      <w:proofErr w:type="spellEnd"/>
      <w:r w:rsidRPr="00E9426C">
        <w:rPr>
          <w:rFonts w:cs="Arial"/>
          <w:sz w:val="22"/>
          <w:szCs w:val="22"/>
        </w:rPr>
        <w:t xml:space="preserve"> </w:t>
      </w:r>
      <w:proofErr w:type="spellStart"/>
      <w:r w:rsidRPr="00E9426C">
        <w:rPr>
          <w:rFonts w:cs="Arial"/>
          <w:sz w:val="22"/>
          <w:szCs w:val="22"/>
        </w:rPr>
        <w:t>d’enroulement</w:t>
      </w:r>
      <w:proofErr w:type="spellEnd"/>
      <w:r w:rsidRPr="00E9426C">
        <w:rPr>
          <w:rFonts w:cs="Arial"/>
          <w:sz w:val="22"/>
          <w:szCs w:val="22"/>
        </w:rPr>
        <w:t xml:space="preserve"> de la </w:t>
      </w:r>
      <w:proofErr w:type="spellStart"/>
      <w:r w:rsidRPr="00E9426C">
        <w:rPr>
          <w:rFonts w:cs="Arial"/>
          <w:sz w:val="22"/>
          <w:szCs w:val="22"/>
        </w:rPr>
        <w:t>poulie</w:t>
      </w:r>
      <w:proofErr w:type="spellEnd"/>
      <w:r w:rsidRPr="00E9426C">
        <w:rPr>
          <w:rFonts w:cs="Arial"/>
          <w:sz w:val="22"/>
          <w:szCs w:val="22"/>
        </w:rPr>
        <w:t xml:space="preserve"> </w:t>
      </w:r>
      <w:proofErr w:type="spellStart"/>
      <w:r w:rsidRPr="00E9426C">
        <w:rPr>
          <w:rFonts w:cs="Arial"/>
          <w:sz w:val="22"/>
          <w:szCs w:val="22"/>
        </w:rPr>
        <w:t>est</w:t>
      </w:r>
      <w:proofErr w:type="spellEnd"/>
      <w:r w:rsidRPr="00E9426C">
        <w:rPr>
          <w:rFonts w:cs="Arial"/>
          <w:sz w:val="22"/>
          <w:szCs w:val="22"/>
        </w:rPr>
        <w:t xml:space="preserve"> de 38 mm.</w:t>
      </w:r>
    </w:p>
    <w:p w14:paraId="6CEB76F6" w14:textId="77777777" w:rsidR="000B61BF" w:rsidRPr="00097516" w:rsidRDefault="000B61BF" w:rsidP="003632D3">
      <w:pPr>
        <w:pStyle w:val="Pucecarre"/>
      </w:pPr>
      <w:r w:rsidRPr="00097516">
        <w:t>Entretien de l'équipement.</w:t>
      </w:r>
    </w:p>
    <w:p w14:paraId="203F9CA0" w14:textId="77777777" w:rsidR="000B61BF" w:rsidRDefault="000B61BF" w:rsidP="003632D3">
      <w:pPr>
        <w:pStyle w:val="Titre4"/>
      </w:pPr>
      <w:bookmarkStart w:id="155" w:name="_Toc289287684"/>
      <w:r>
        <w:t>Nettoyage</w:t>
      </w:r>
      <w:bookmarkEnd w:id="155"/>
    </w:p>
    <w:p w14:paraId="43687746" w14:textId="77777777" w:rsidR="003632D3" w:rsidRDefault="000B61BF" w:rsidP="003632D3">
      <w:pPr>
        <w:rPr>
          <w:rFonts w:cs="Arial"/>
        </w:rPr>
      </w:pPr>
      <w:r w:rsidRPr="003632D3">
        <w:t>Le sous-système motoréducteur du panneau solaire asservi se nettoie à l'aide d'un chiffon sec et</w:t>
      </w:r>
      <w:r w:rsidRPr="00E9426C">
        <w:rPr>
          <w:rFonts w:cs="Arial"/>
        </w:rPr>
        <w:t xml:space="preserve"> doux. L'alimentation doit être impérativement débranché</w:t>
      </w:r>
      <w:r>
        <w:rPr>
          <w:rFonts w:cs="Arial"/>
        </w:rPr>
        <w:t>e</w:t>
      </w:r>
      <w:r w:rsidRPr="00E9426C">
        <w:rPr>
          <w:rFonts w:cs="Arial"/>
        </w:rPr>
        <w:t xml:space="preserve"> lors de cette opération.</w:t>
      </w:r>
    </w:p>
    <w:p w14:paraId="19B48768" w14:textId="77777777" w:rsidR="003632D3" w:rsidRDefault="003632D3">
      <w:pPr>
        <w:widowControl/>
        <w:suppressAutoHyphens w:val="0"/>
        <w:spacing w:before="0" w:after="0"/>
        <w:jc w:val="left"/>
        <w:rPr>
          <w:rFonts w:cs="Arial"/>
        </w:rPr>
      </w:pPr>
      <w:r>
        <w:rPr>
          <w:rFonts w:cs="Arial"/>
        </w:rPr>
        <w:br w:type="page"/>
      </w:r>
    </w:p>
    <w:p w14:paraId="3DBB657E" w14:textId="5ECFA44C" w:rsidR="000B61BF" w:rsidRPr="008128D4" w:rsidRDefault="00F80B8E" w:rsidP="003632D3">
      <w:pPr>
        <w:pStyle w:val="Titre2"/>
      </w:pPr>
      <w:bookmarkStart w:id="156" w:name="_Toc105640721"/>
      <w:bookmarkStart w:id="157" w:name="_Toc289287685"/>
      <w:r>
        <w:lastRenderedPageBreak/>
        <w:t xml:space="preserve">La </w:t>
      </w:r>
      <w:proofErr w:type="spellStart"/>
      <w:r>
        <w:t>m</w:t>
      </w:r>
      <w:r w:rsidR="000B61BF">
        <w:t>alette</w:t>
      </w:r>
      <w:proofErr w:type="spellEnd"/>
      <w:r w:rsidR="000B61BF" w:rsidRPr="008128D4">
        <w:t xml:space="preserve"> </w:t>
      </w:r>
      <w:r w:rsidR="000B61BF">
        <w:t xml:space="preserve">des </w:t>
      </w:r>
      <w:r w:rsidR="000B61BF" w:rsidRPr="008128D4">
        <w:t>réducteur</w:t>
      </w:r>
      <w:r w:rsidR="000B61BF">
        <w:t>s</w:t>
      </w:r>
      <w:bookmarkEnd w:id="156"/>
      <w:bookmarkEnd w:id="157"/>
    </w:p>
    <w:p w14:paraId="59315BE7" w14:textId="77777777" w:rsidR="000B61BF" w:rsidRPr="008128D4" w:rsidRDefault="000B61BF" w:rsidP="003632D3">
      <w:pPr>
        <w:pStyle w:val="Titre3"/>
      </w:pPr>
      <w:bookmarkStart w:id="158" w:name="_Toc105640722"/>
      <w:bookmarkStart w:id="159" w:name="_Toc289287686"/>
      <w:r w:rsidRPr="008128D4">
        <w:t>Identification du produit.</w:t>
      </w:r>
      <w:bookmarkEnd w:id="158"/>
      <w:bookmarkEnd w:id="159"/>
    </w:p>
    <w:p w14:paraId="32EC2573" w14:textId="77777777" w:rsidR="000B61BF" w:rsidRPr="00E9426C" w:rsidRDefault="000B61BF" w:rsidP="000B61BF">
      <w:pPr>
        <w:pStyle w:val="En-tte"/>
        <w:tabs>
          <w:tab w:val="left" w:pos="3686"/>
        </w:tabs>
        <w:ind w:left="1134"/>
        <w:rPr>
          <w:rFonts w:cs="Arial"/>
          <w:b/>
          <w:sz w:val="22"/>
          <w:szCs w:val="22"/>
        </w:rPr>
      </w:pPr>
      <w:proofErr w:type="gramStart"/>
      <w:r>
        <w:rPr>
          <w:rFonts w:cs="Arial"/>
          <w:b/>
          <w:sz w:val="22"/>
          <w:szCs w:val="22"/>
        </w:rPr>
        <w:t>Nom :</w:t>
      </w:r>
      <w:proofErr w:type="gramEnd"/>
      <w:r>
        <w:rPr>
          <w:rFonts w:cs="Arial"/>
          <w:b/>
          <w:sz w:val="22"/>
          <w:szCs w:val="22"/>
        </w:rPr>
        <w:t xml:space="preserve"> </w:t>
      </w:r>
      <w:r>
        <w:rPr>
          <w:rFonts w:cs="Arial"/>
          <w:b/>
          <w:sz w:val="22"/>
          <w:szCs w:val="22"/>
        </w:rPr>
        <w:tab/>
      </w:r>
      <w:r w:rsidRPr="00E9426C">
        <w:rPr>
          <w:rFonts w:cs="Arial"/>
          <w:b/>
          <w:sz w:val="22"/>
          <w:szCs w:val="22"/>
        </w:rPr>
        <w:t>MOTOREDUCTEUR</w:t>
      </w:r>
      <w:r>
        <w:rPr>
          <w:rFonts w:cs="Arial"/>
          <w:b/>
          <w:sz w:val="22"/>
          <w:szCs w:val="22"/>
        </w:rPr>
        <w:t>S</w:t>
      </w:r>
      <w:r w:rsidRPr="00E9426C">
        <w:rPr>
          <w:rFonts w:cs="Arial"/>
          <w:b/>
          <w:sz w:val="22"/>
          <w:szCs w:val="22"/>
        </w:rPr>
        <w:t xml:space="preserve"> </w:t>
      </w:r>
      <w:r>
        <w:rPr>
          <w:rFonts w:cs="Arial"/>
          <w:b/>
          <w:sz w:val="22"/>
          <w:szCs w:val="22"/>
        </w:rPr>
        <w:t>PANNEAU SOLAIRE ASSERVI</w:t>
      </w:r>
    </w:p>
    <w:p w14:paraId="28658A97" w14:textId="77777777" w:rsidR="000B61BF" w:rsidRPr="00E9426C" w:rsidRDefault="000B61BF" w:rsidP="000B61BF">
      <w:pPr>
        <w:pStyle w:val="En-tte"/>
        <w:tabs>
          <w:tab w:val="left" w:pos="3686"/>
        </w:tabs>
        <w:ind w:left="1134"/>
        <w:rPr>
          <w:rFonts w:cs="Arial"/>
          <w:b/>
          <w:sz w:val="22"/>
          <w:szCs w:val="22"/>
        </w:rPr>
      </w:pPr>
      <w:proofErr w:type="gramStart"/>
      <w:r>
        <w:rPr>
          <w:rFonts w:cs="Arial"/>
          <w:b/>
          <w:sz w:val="22"/>
          <w:szCs w:val="22"/>
        </w:rPr>
        <w:t>Type :</w:t>
      </w:r>
      <w:proofErr w:type="gramEnd"/>
      <w:r>
        <w:rPr>
          <w:rFonts w:cs="Arial"/>
          <w:b/>
          <w:sz w:val="22"/>
          <w:szCs w:val="22"/>
        </w:rPr>
        <w:t xml:space="preserve"> </w:t>
      </w:r>
      <w:r>
        <w:rPr>
          <w:rFonts w:cs="Arial"/>
          <w:b/>
          <w:sz w:val="22"/>
          <w:szCs w:val="22"/>
        </w:rPr>
        <w:tab/>
      </w:r>
      <w:r w:rsidRPr="00E9426C">
        <w:rPr>
          <w:rFonts w:cs="Arial"/>
          <w:b/>
          <w:sz w:val="22"/>
          <w:szCs w:val="22"/>
        </w:rPr>
        <w:t>SSI 1420</w:t>
      </w:r>
    </w:p>
    <w:p w14:paraId="5A828637" w14:textId="77777777" w:rsidR="000B61BF" w:rsidRPr="00E9426C" w:rsidRDefault="000B61BF" w:rsidP="000B61BF">
      <w:pPr>
        <w:pStyle w:val="En-tte"/>
        <w:tabs>
          <w:tab w:val="left" w:pos="3686"/>
        </w:tabs>
        <w:ind w:left="1134"/>
        <w:rPr>
          <w:rFonts w:cs="Arial"/>
          <w:b/>
          <w:sz w:val="22"/>
          <w:szCs w:val="22"/>
        </w:rPr>
      </w:pPr>
      <w:proofErr w:type="spellStart"/>
      <w:r w:rsidRPr="00E9426C">
        <w:rPr>
          <w:rFonts w:cs="Arial"/>
          <w:b/>
          <w:sz w:val="22"/>
          <w:szCs w:val="22"/>
        </w:rPr>
        <w:t>Numéro</w:t>
      </w:r>
      <w:proofErr w:type="spellEnd"/>
      <w:r w:rsidRPr="00E9426C">
        <w:rPr>
          <w:rFonts w:cs="Arial"/>
          <w:b/>
          <w:sz w:val="22"/>
          <w:szCs w:val="22"/>
        </w:rPr>
        <w:t xml:space="preserve"> de </w:t>
      </w:r>
      <w:proofErr w:type="spellStart"/>
      <w:proofErr w:type="gramStart"/>
      <w:r w:rsidRPr="00E9426C">
        <w:rPr>
          <w:rFonts w:cs="Arial"/>
          <w:b/>
          <w:sz w:val="22"/>
          <w:szCs w:val="22"/>
        </w:rPr>
        <w:t>série</w:t>
      </w:r>
      <w:proofErr w:type="spellEnd"/>
      <w:r w:rsidRPr="00E9426C">
        <w:rPr>
          <w:rFonts w:cs="Arial"/>
          <w:b/>
          <w:sz w:val="22"/>
          <w:szCs w:val="22"/>
        </w:rPr>
        <w:t xml:space="preserve"> :</w:t>
      </w:r>
      <w:proofErr w:type="gramEnd"/>
      <w:r w:rsidRPr="00E9426C">
        <w:rPr>
          <w:rFonts w:cs="Arial"/>
          <w:b/>
          <w:sz w:val="22"/>
          <w:szCs w:val="22"/>
        </w:rPr>
        <w:tab/>
      </w:r>
      <w:r w:rsidRPr="00E9426C">
        <w:rPr>
          <w:rFonts w:cs="Arial"/>
          <w:b/>
          <w:sz w:val="22"/>
          <w:szCs w:val="22"/>
        </w:rPr>
        <w:tab/>
      </w:r>
    </w:p>
    <w:p w14:paraId="5C63D122" w14:textId="77777777" w:rsidR="000B61BF" w:rsidRPr="00E9426C" w:rsidRDefault="000B61BF" w:rsidP="000B61BF">
      <w:pPr>
        <w:pStyle w:val="En-tte"/>
        <w:tabs>
          <w:tab w:val="left" w:pos="3686"/>
        </w:tabs>
        <w:ind w:left="1134"/>
        <w:rPr>
          <w:rFonts w:cs="Arial"/>
          <w:b/>
          <w:sz w:val="22"/>
          <w:szCs w:val="22"/>
        </w:rPr>
      </w:pPr>
      <w:proofErr w:type="spellStart"/>
      <w:r>
        <w:rPr>
          <w:rFonts w:cs="Arial"/>
          <w:b/>
          <w:sz w:val="22"/>
          <w:szCs w:val="22"/>
        </w:rPr>
        <w:t>Année</w:t>
      </w:r>
      <w:proofErr w:type="spellEnd"/>
      <w:r>
        <w:rPr>
          <w:rFonts w:cs="Arial"/>
          <w:b/>
          <w:sz w:val="22"/>
          <w:szCs w:val="22"/>
        </w:rPr>
        <w:t xml:space="preserve"> de </w:t>
      </w:r>
      <w:proofErr w:type="gramStart"/>
      <w:r>
        <w:rPr>
          <w:rFonts w:cs="Arial"/>
          <w:b/>
          <w:sz w:val="22"/>
          <w:szCs w:val="22"/>
        </w:rPr>
        <w:t>fabrication :</w:t>
      </w:r>
      <w:proofErr w:type="gramEnd"/>
      <w:r>
        <w:rPr>
          <w:rFonts w:cs="Arial"/>
          <w:b/>
          <w:sz w:val="22"/>
          <w:szCs w:val="22"/>
        </w:rPr>
        <w:t xml:space="preserve"> </w:t>
      </w:r>
      <w:r>
        <w:rPr>
          <w:rFonts w:cs="Arial"/>
          <w:b/>
          <w:sz w:val="22"/>
          <w:szCs w:val="22"/>
        </w:rPr>
        <w:tab/>
        <w:t>2009</w:t>
      </w:r>
    </w:p>
    <w:p w14:paraId="2AA47DA6"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2BF28576"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03750660" w14:textId="77777777" w:rsidR="0029528F" w:rsidRDefault="0029528F" w:rsidP="0029528F">
            <w:pPr>
              <w:pStyle w:val="Sansinterligne"/>
              <w:jc w:val="center"/>
            </w:pPr>
          </w:p>
          <w:p w14:paraId="3B8245C6" w14:textId="6BD1B942" w:rsidR="0029528F" w:rsidRDefault="0029528F" w:rsidP="0029528F">
            <w:pPr>
              <w:pStyle w:val="Sansinterligne"/>
              <w:jc w:val="center"/>
            </w:pPr>
            <w:r>
              <w:rPr>
                <w:rFonts w:cs="Arial"/>
                <w:noProof/>
                <w:u w:val="single"/>
                <w:lang w:eastAsia="fr-FR"/>
              </w:rPr>
              <w:drawing>
                <wp:inline distT="0" distB="0" distL="0" distR="0" wp14:anchorId="416527BE" wp14:editId="142BD2F9">
                  <wp:extent cx="3014980" cy="2138680"/>
                  <wp:effectExtent l="0" t="0" r="7620" b="0"/>
                  <wp:docPr id="2167" name="Image 2167" descr="Mallette Tourneseul Détour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7" descr="Mallette Tourneseul Détouré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14980" cy="213868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p>
          <w:p w14:paraId="0FBB9FEA" w14:textId="77777777" w:rsidR="0029528F" w:rsidRPr="00D90309" w:rsidRDefault="0029528F" w:rsidP="0029528F">
            <w:pPr>
              <w:pStyle w:val="Lgende"/>
            </w:pPr>
            <w:r w:rsidRPr="00D90309">
              <w:t xml:space="preserve">Figure </w:t>
            </w:r>
            <w:fldSimple w:instr=" STYLEREF 2 \s ">
              <w:r w:rsidR="00B1058E">
                <w:rPr>
                  <w:noProof/>
                </w:rPr>
                <w:t>2.4</w:t>
              </w:r>
            </w:fldSimple>
            <w:r>
              <w:noBreakHyphen/>
            </w:r>
            <w:fldSimple w:instr=" SEQ Figure \* ARABIC \s 2 ">
              <w:r w:rsidR="00B1058E">
                <w:rPr>
                  <w:noProof/>
                </w:rPr>
                <w:t>1</w:t>
              </w:r>
            </w:fldSimple>
            <w:r w:rsidRPr="00D90309">
              <w:t xml:space="preserve"> </w:t>
            </w:r>
            <w:r w:rsidRPr="00D90309">
              <w:rPr>
                <w:rFonts w:eastAsia="Calibri"/>
              </w:rPr>
              <w:t xml:space="preserve">: </w:t>
            </w:r>
            <w:r>
              <w:rPr>
                <w:rFonts w:eastAsia="Calibri"/>
              </w:rPr>
              <w:t>Vue générale du banc d’étude des capteurs</w:t>
            </w:r>
          </w:p>
        </w:tc>
      </w:tr>
    </w:tbl>
    <w:p w14:paraId="44F6E212" w14:textId="77777777" w:rsidR="000B61BF" w:rsidRPr="008128D4" w:rsidRDefault="000B61BF" w:rsidP="003632D3">
      <w:pPr>
        <w:pStyle w:val="Titre3"/>
      </w:pPr>
      <w:bookmarkStart w:id="160" w:name="_Toc105640723"/>
      <w:bookmarkStart w:id="161" w:name="_Toc289287687"/>
      <w:r w:rsidRPr="008128D4">
        <w:t>Présentation générale du motoréducteur démonté en mallette.</w:t>
      </w:r>
      <w:bookmarkEnd w:id="160"/>
      <w:bookmarkEnd w:id="161"/>
    </w:p>
    <w:p w14:paraId="4E4BABFF" w14:textId="77777777" w:rsidR="000B61BF" w:rsidRPr="00E9426C" w:rsidRDefault="000B61BF" w:rsidP="000B61BF">
      <w:pPr>
        <w:pStyle w:val="En-tte"/>
        <w:rPr>
          <w:rFonts w:cs="Arial"/>
          <w:sz w:val="22"/>
          <w:szCs w:val="22"/>
        </w:rPr>
      </w:pPr>
      <w:r w:rsidRPr="00E9426C">
        <w:rPr>
          <w:rFonts w:cs="Arial"/>
          <w:sz w:val="22"/>
          <w:szCs w:val="22"/>
        </w:rPr>
        <w:t xml:space="preserve">Le </w:t>
      </w:r>
      <w:proofErr w:type="spellStart"/>
      <w:r w:rsidRPr="00E9426C">
        <w:rPr>
          <w:rFonts w:cs="Arial"/>
          <w:sz w:val="22"/>
          <w:szCs w:val="22"/>
        </w:rPr>
        <w:t>motoréducteur</w:t>
      </w:r>
      <w:proofErr w:type="spellEnd"/>
      <w:r w:rsidRPr="00E9426C">
        <w:rPr>
          <w:rFonts w:cs="Arial"/>
          <w:sz w:val="22"/>
          <w:szCs w:val="22"/>
        </w:rPr>
        <w:t xml:space="preserve"> </w:t>
      </w:r>
      <w:proofErr w:type="spellStart"/>
      <w:r w:rsidRPr="00E9426C">
        <w:rPr>
          <w:rFonts w:cs="Arial"/>
          <w:sz w:val="22"/>
          <w:szCs w:val="22"/>
        </w:rPr>
        <w:t>démonté</w:t>
      </w:r>
      <w:proofErr w:type="spellEnd"/>
      <w:r w:rsidRPr="00E9426C">
        <w:rPr>
          <w:rFonts w:cs="Arial"/>
          <w:sz w:val="22"/>
          <w:szCs w:val="22"/>
        </w:rPr>
        <w:t xml:space="preserve"> en </w:t>
      </w:r>
      <w:proofErr w:type="spellStart"/>
      <w:r w:rsidRPr="00E9426C">
        <w:rPr>
          <w:rFonts w:cs="Arial"/>
          <w:sz w:val="22"/>
          <w:szCs w:val="22"/>
        </w:rPr>
        <w:t>mallette</w:t>
      </w:r>
      <w:proofErr w:type="spellEnd"/>
      <w:r w:rsidRPr="00E9426C">
        <w:rPr>
          <w:rFonts w:cs="Arial"/>
          <w:sz w:val="22"/>
          <w:szCs w:val="22"/>
        </w:rPr>
        <w:t xml:space="preserve"> du </w:t>
      </w:r>
      <w:proofErr w:type="spellStart"/>
      <w:r>
        <w:rPr>
          <w:rFonts w:cs="Arial"/>
          <w:sz w:val="22"/>
          <w:szCs w:val="22"/>
        </w:rPr>
        <w:t>panneau</w:t>
      </w:r>
      <w:proofErr w:type="spellEnd"/>
      <w:r>
        <w:rPr>
          <w:rFonts w:cs="Arial"/>
          <w:sz w:val="22"/>
          <w:szCs w:val="22"/>
        </w:rPr>
        <w:t xml:space="preserve"> </w:t>
      </w:r>
      <w:proofErr w:type="spellStart"/>
      <w:r>
        <w:rPr>
          <w:rFonts w:cs="Arial"/>
          <w:sz w:val="22"/>
          <w:szCs w:val="22"/>
        </w:rPr>
        <w:t>solaire</w:t>
      </w:r>
      <w:proofErr w:type="spellEnd"/>
      <w:r>
        <w:rPr>
          <w:rFonts w:cs="Arial"/>
          <w:sz w:val="22"/>
          <w:szCs w:val="22"/>
        </w:rPr>
        <w:t xml:space="preserve"> </w:t>
      </w:r>
      <w:proofErr w:type="spellStart"/>
      <w:r>
        <w:rPr>
          <w:rFonts w:cs="Arial"/>
          <w:sz w:val="22"/>
          <w:szCs w:val="22"/>
        </w:rPr>
        <w:t>asservi</w:t>
      </w:r>
      <w:proofErr w:type="spellEnd"/>
      <w:r w:rsidRPr="00E9426C">
        <w:rPr>
          <w:rFonts w:cs="Arial"/>
          <w:sz w:val="22"/>
          <w:szCs w:val="22"/>
        </w:rPr>
        <w:t xml:space="preserve"> </w:t>
      </w:r>
      <w:proofErr w:type="spellStart"/>
      <w:r w:rsidRPr="00E9426C">
        <w:rPr>
          <w:rFonts w:cs="Arial"/>
          <w:sz w:val="22"/>
          <w:szCs w:val="22"/>
        </w:rPr>
        <w:t>isole</w:t>
      </w:r>
      <w:proofErr w:type="spellEnd"/>
      <w:r w:rsidRPr="00E9426C">
        <w:rPr>
          <w:rFonts w:cs="Arial"/>
          <w:sz w:val="22"/>
          <w:szCs w:val="22"/>
        </w:rPr>
        <w:t xml:space="preserve"> le </w:t>
      </w:r>
      <w:proofErr w:type="spellStart"/>
      <w:r w:rsidRPr="00E9426C">
        <w:rPr>
          <w:rFonts w:cs="Arial"/>
          <w:sz w:val="22"/>
          <w:szCs w:val="22"/>
        </w:rPr>
        <w:t>réducteur</w:t>
      </w:r>
      <w:proofErr w:type="spellEnd"/>
      <w:r w:rsidRPr="00E9426C">
        <w:rPr>
          <w:rFonts w:cs="Arial"/>
          <w:sz w:val="22"/>
          <w:szCs w:val="22"/>
        </w:rPr>
        <w:t xml:space="preserve"> </w:t>
      </w:r>
      <w:proofErr w:type="spellStart"/>
      <w:r w:rsidRPr="00E9426C">
        <w:rPr>
          <w:rFonts w:cs="Arial"/>
          <w:sz w:val="22"/>
          <w:szCs w:val="22"/>
        </w:rPr>
        <w:t>roue</w:t>
      </w:r>
      <w:proofErr w:type="spellEnd"/>
      <w:r w:rsidRPr="00E9426C">
        <w:rPr>
          <w:rFonts w:cs="Arial"/>
          <w:sz w:val="22"/>
          <w:szCs w:val="22"/>
        </w:rPr>
        <w:t xml:space="preserve"> </w:t>
      </w:r>
      <w:proofErr w:type="gramStart"/>
      <w:r w:rsidRPr="00E9426C">
        <w:rPr>
          <w:rFonts w:cs="Arial"/>
          <w:sz w:val="22"/>
          <w:szCs w:val="22"/>
        </w:rPr>
        <w:t>et</w:t>
      </w:r>
      <w:proofErr w:type="gramEnd"/>
      <w:r w:rsidRPr="00E9426C">
        <w:rPr>
          <w:rFonts w:cs="Arial"/>
          <w:sz w:val="22"/>
          <w:szCs w:val="22"/>
        </w:rPr>
        <w:t xml:space="preserve"> </w:t>
      </w:r>
      <w:proofErr w:type="spellStart"/>
      <w:r w:rsidRPr="00E9426C">
        <w:rPr>
          <w:rFonts w:cs="Arial"/>
          <w:sz w:val="22"/>
          <w:szCs w:val="22"/>
        </w:rPr>
        <w:t>vis</w:t>
      </w:r>
      <w:proofErr w:type="spellEnd"/>
      <w:r w:rsidRPr="00E9426C">
        <w:rPr>
          <w:rFonts w:cs="Arial"/>
          <w:sz w:val="22"/>
          <w:szCs w:val="22"/>
        </w:rPr>
        <w:t xml:space="preserve"> sans fin du </w:t>
      </w:r>
      <w:proofErr w:type="spellStart"/>
      <w:r w:rsidRPr="00E9426C">
        <w:rPr>
          <w:rFonts w:cs="Arial"/>
          <w:sz w:val="22"/>
          <w:szCs w:val="22"/>
        </w:rPr>
        <w:t>système</w:t>
      </w:r>
      <w:proofErr w:type="spellEnd"/>
      <w:r w:rsidRPr="00E9426C">
        <w:rPr>
          <w:rFonts w:cs="Arial"/>
          <w:sz w:val="22"/>
          <w:szCs w:val="22"/>
        </w:rPr>
        <w:t xml:space="preserve">. En </w:t>
      </w:r>
      <w:proofErr w:type="spellStart"/>
      <w:r w:rsidRPr="00E9426C">
        <w:rPr>
          <w:rFonts w:cs="Arial"/>
          <w:sz w:val="22"/>
          <w:szCs w:val="22"/>
        </w:rPr>
        <w:t>effet</w:t>
      </w:r>
      <w:proofErr w:type="spellEnd"/>
      <w:r w:rsidRPr="00E9426C">
        <w:rPr>
          <w:rFonts w:cs="Arial"/>
          <w:sz w:val="22"/>
          <w:szCs w:val="22"/>
        </w:rPr>
        <w:t xml:space="preserve">, les </w:t>
      </w:r>
      <w:proofErr w:type="spellStart"/>
      <w:r w:rsidRPr="00E9426C">
        <w:rPr>
          <w:rFonts w:cs="Arial"/>
          <w:sz w:val="22"/>
          <w:szCs w:val="22"/>
        </w:rPr>
        <w:t>deux</w:t>
      </w:r>
      <w:proofErr w:type="spellEnd"/>
      <w:r w:rsidRPr="00E9426C">
        <w:rPr>
          <w:rFonts w:cs="Arial"/>
          <w:sz w:val="22"/>
          <w:szCs w:val="22"/>
        </w:rPr>
        <w:t xml:space="preserve"> axes du </w:t>
      </w:r>
      <w:proofErr w:type="spellStart"/>
      <w:r>
        <w:rPr>
          <w:rFonts w:cs="Arial"/>
          <w:sz w:val="22"/>
          <w:szCs w:val="22"/>
        </w:rPr>
        <w:t>panneau</w:t>
      </w:r>
      <w:proofErr w:type="spellEnd"/>
      <w:r>
        <w:rPr>
          <w:rFonts w:cs="Arial"/>
          <w:sz w:val="22"/>
          <w:szCs w:val="22"/>
        </w:rPr>
        <w:t xml:space="preserve"> </w:t>
      </w:r>
      <w:proofErr w:type="spellStart"/>
      <w:r>
        <w:rPr>
          <w:rFonts w:cs="Arial"/>
          <w:sz w:val="22"/>
          <w:szCs w:val="22"/>
        </w:rPr>
        <w:t>solaire</w:t>
      </w:r>
      <w:proofErr w:type="spellEnd"/>
      <w:r>
        <w:rPr>
          <w:rFonts w:cs="Arial"/>
          <w:sz w:val="22"/>
          <w:szCs w:val="22"/>
        </w:rPr>
        <w:t xml:space="preserve"> </w:t>
      </w:r>
      <w:proofErr w:type="spellStart"/>
      <w:r>
        <w:rPr>
          <w:rFonts w:cs="Arial"/>
          <w:sz w:val="22"/>
          <w:szCs w:val="22"/>
        </w:rPr>
        <w:t>asservi</w:t>
      </w:r>
      <w:proofErr w:type="spellEnd"/>
      <w:r w:rsidRPr="00E9426C">
        <w:rPr>
          <w:rFonts w:cs="Arial"/>
          <w:sz w:val="22"/>
          <w:szCs w:val="22"/>
        </w:rPr>
        <w:t xml:space="preserve"> </w:t>
      </w:r>
      <w:proofErr w:type="spellStart"/>
      <w:r w:rsidRPr="00E9426C">
        <w:rPr>
          <w:rFonts w:cs="Arial"/>
          <w:sz w:val="22"/>
          <w:szCs w:val="22"/>
        </w:rPr>
        <w:t>sont</w:t>
      </w:r>
      <w:proofErr w:type="spellEnd"/>
      <w:r w:rsidRPr="00E9426C">
        <w:rPr>
          <w:rFonts w:cs="Arial"/>
          <w:sz w:val="22"/>
          <w:szCs w:val="22"/>
        </w:rPr>
        <w:t xml:space="preserve"> </w:t>
      </w:r>
      <w:proofErr w:type="spellStart"/>
      <w:r w:rsidRPr="00E9426C">
        <w:rPr>
          <w:rFonts w:cs="Arial"/>
          <w:sz w:val="22"/>
          <w:szCs w:val="22"/>
        </w:rPr>
        <w:t>actionnés</w:t>
      </w:r>
      <w:proofErr w:type="spellEnd"/>
      <w:r w:rsidRPr="00E9426C">
        <w:rPr>
          <w:rFonts w:cs="Arial"/>
          <w:sz w:val="22"/>
          <w:szCs w:val="22"/>
        </w:rPr>
        <w:t xml:space="preserve"> </w:t>
      </w:r>
      <w:proofErr w:type="spellStart"/>
      <w:r w:rsidRPr="00E9426C">
        <w:rPr>
          <w:rFonts w:cs="Arial"/>
          <w:sz w:val="22"/>
          <w:szCs w:val="22"/>
        </w:rPr>
        <w:t>chacun</w:t>
      </w:r>
      <w:proofErr w:type="spellEnd"/>
      <w:r w:rsidRPr="00E9426C">
        <w:rPr>
          <w:rFonts w:cs="Arial"/>
          <w:sz w:val="22"/>
          <w:szCs w:val="22"/>
        </w:rPr>
        <w:t xml:space="preserve"> par </w:t>
      </w:r>
      <w:proofErr w:type="gramStart"/>
      <w:r w:rsidRPr="00E9426C">
        <w:rPr>
          <w:rFonts w:cs="Arial"/>
          <w:sz w:val="22"/>
          <w:szCs w:val="22"/>
        </w:rPr>
        <w:t>un</w:t>
      </w:r>
      <w:proofErr w:type="gramEnd"/>
      <w:r w:rsidRPr="00E9426C">
        <w:rPr>
          <w:rFonts w:cs="Arial"/>
          <w:sz w:val="22"/>
          <w:szCs w:val="22"/>
        </w:rPr>
        <w:t xml:space="preserve"> </w:t>
      </w:r>
      <w:proofErr w:type="spellStart"/>
      <w:r w:rsidRPr="00E9426C">
        <w:rPr>
          <w:rFonts w:cs="Arial"/>
          <w:sz w:val="22"/>
          <w:szCs w:val="22"/>
        </w:rPr>
        <w:t>moteur</w:t>
      </w:r>
      <w:proofErr w:type="spellEnd"/>
      <w:r w:rsidRPr="00E9426C">
        <w:rPr>
          <w:rFonts w:cs="Arial"/>
          <w:sz w:val="22"/>
          <w:szCs w:val="22"/>
        </w:rPr>
        <w:t xml:space="preserve"> à courant </w:t>
      </w:r>
      <w:proofErr w:type="spellStart"/>
      <w:r w:rsidRPr="00E9426C">
        <w:rPr>
          <w:rFonts w:cs="Arial"/>
          <w:sz w:val="22"/>
          <w:szCs w:val="22"/>
        </w:rPr>
        <w:t>continu</w:t>
      </w:r>
      <w:proofErr w:type="spellEnd"/>
      <w:r w:rsidRPr="00E9426C">
        <w:rPr>
          <w:rFonts w:cs="Arial"/>
          <w:sz w:val="22"/>
          <w:szCs w:val="22"/>
        </w:rPr>
        <w:t xml:space="preserve"> </w:t>
      </w:r>
      <w:proofErr w:type="spellStart"/>
      <w:r w:rsidRPr="00E9426C">
        <w:rPr>
          <w:rFonts w:cs="Arial"/>
          <w:sz w:val="22"/>
          <w:szCs w:val="22"/>
        </w:rPr>
        <w:t>auquel</w:t>
      </w:r>
      <w:proofErr w:type="spellEnd"/>
      <w:r w:rsidRPr="00E9426C">
        <w:rPr>
          <w:rFonts w:cs="Arial"/>
          <w:sz w:val="22"/>
          <w:szCs w:val="22"/>
        </w:rPr>
        <w:t xml:space="preserve"> </w:t>
      </w:r>
      <w:proofErr w:type="spellStart"/>
      <w:r w:rsidRPr="00E9426C">
        <w:rPr>
          <w:rFonts w:cs="Arial"/>
          <w:sz w:val="22"/>
          <w:szCs w:val="22"/>
        </w:rPr>
        <w:t>il</w:t>
      </w:r>
      <w:proofErr w:type="spellEnd"/>
      <w:r w:rsidRPr="00E9426C">
        <w:rPr>
          <w:rFonts w:cs="Arial"/>
          <w:sz w:val="22"/>
          <w:szCs w:val="22"/>
        </w:rPr>
        <w:t xml:space="preserve"> </w:t>
      </w:r>
      <w:proofErr w:type="spellStart"/>
      <w:r w:rsidRPr="00E9426C">
        <w:rPr>
          <w:rFonts w:cs="Arial"/>
          <w:sz w:val="22"/>
          <w:szCs w:val="22"/>
        </w:rPr>
        <w:t>est</w:t>
      </w:r>
      <w:proofErr w:type="spellEnd"/>
      <w:r w:rsidRPr="00E9426C">
        <w:rPr>
          <w:rFonts w:cs="Arial"/>
          <w:sz w:val="22"/>
          <w:szCs w:val="22"/>
        </w:rPr>
        <w:t xml:space="preserve"> </w:t>
      </w:r>
      <w:proofErr w:type="spellStart"/>
      <w:r w:rsidRPr="00E9426C">
        <w:rPr>
          <w:rFonts w:cs="Arial"/>
          <w:sz w:val="22"/>
          <w:szCs w:val="22"/>
        </w:rPr>
        <w:t>adjoint</w:t>
      </w:r>
      <w:proofErr w:type="spellEnd"/>
      <w:r w:rsidRPr="00E9426C">
        <w:rPr>
          <w:rFonts w:cs="Arial"/>
          <w:sz w:val="22"/>
          <w:szCs w:val="22"/>
        </w:rPr>
        <w:t xml:space="preserve"> un </w:t>
      </w:r>
      <w:proofErr w:type="spellStart"/>
      <w:r w:rsidRPr="00E9426C">
        <w:rPr>
          <w:rFonts w:cs="Arial"/>
          <w:sz w:val="22"/>
          <w:szCs w:val="22"/>
        </w:rPr>
        <w:t>réducteur</w:t>
      </w:r>
      <w:proofErr w:type="spellEnd"/>
      <w:r w:rsidRPr="00E9426C">
        <w:rPr>
          <w:rFonts w:cs="Arial"/>
          <w:sz w:val="22"/>
          <w:szCs w:val="22"/>
        </w:rPr>
        <w:t xml:space="preserve"> à </w:t>
      </w:r>
      <w:proofErr w:type="spellStart"/>
      <w:r w:rsidRPr="00E9426C">
        <w:rPr>
          <w:rFonts w:cs="Arial"/>
          <w:sz w:val="22"/>
          <w:szCs w:val="22"/>
        </w:rPr>
        <w:t>roues</w:t>
      </w:r>
      <w:proofErr w:type="spellEnd"/>
      <w:r w:rsidRPr="00E9426C">
        <w:rPr>
          <w:rFonts w:cs="Arial"/>
          <w:sz w:val="22"/>
          <w:szCs w:val="22"/>
        </w:rPr>
        <w:t xml:space="preserve"> </w:t>
      </w:r>
      <w:proofErr w:type="spellStart"/>
      <w:r w:rsidRPr="00E9426C">
        <w:rPr>
          <w:rFonts w:cs="Arial"/>
          <w:sz w:val="22"/>
          <w:szCs w:val="22"/>
        </w:rPr>
        <w:t>dentées</w:t>
      </w:r>
      <w:proofErr w:type="spellEnd"/>
      <w:r w:rsidRPr="00E9426C">
        <w:rPr>
          <w:rFonts w:cs="Arial"/>
          <w:sz w:val="22"/>
          <w:szCs w:val="22"/>
        </w:rPr>
        <w:t xml:space="preserve"> </w:t>
      </w:r>
      <w:proofErr w:type="spellStart"/>
      <w:r w:rsidRPr="00E9426C">
        <w:rPr>
          <w:rFonts w:cs="Arial"/>
          <w:sz w:val="22"/>
          <w:szCs w:val="22"/>
        </w:rPr>
        <w:t>cylindriques</w:t>
      </w:r>
      <w:proofErr w:type="spellEnd"/>
      <w:r w:rsidRPr="00E9426C">
        <w:rPr>
          <w:rFonts w:cs="Arial"/>
          <w:sz w:val="22"/>
          <w:szCs w:val="22"/>
        </w:rPr>
        <w:t xml:space="preserve"> à </w:t>
      </w:r>
      <w:proofErr w:type="spellStart"/>
      <w:r w:rsidRPr="00E9426C">
        <w:rPr>
          <w:rFonts w:cs="Arial"/>
          <w:sz w:val="22"/>
          <w:szCs w:val="22"/>
        </w:rPr>
        <w:t>plusieurs</w:t>
      </w:r>
      <w:proofErr w:type="spellEnd"/>
      <w:r w:rsidRPr="00E9426C">
        <w:rPr>
          <w:rFonts w:cs="Arial"/>
          <w:sz w:val="22"/>
          <w:szCs w:val="22"/>
        </w:rPr>
        <w:t xml:space="preserve"> </w:t>
      </w:r>
      <w:proofErr w:type="spellStart"/>
      <w:r w:rsidRPr="00E9426C">
        <w:rPr>
          <w:rFonts w:cs="Arial"/>
          <w:sz w:val="22"/>
          <w:szCs w:val="22"/>
        </w:rPr>
        <w:t>étages</w:t>
      </w:r>
      <w:proofErr w:type="spellEnd"/>
      <w:r w:rsidRPr="00E9426C">
        <w:rPr>
          <w:rFonts w:cs="Arial"/>
          <w:sz w:val="22"/>
          <w:szCs w:val="22"/>
        </w:rPr>
        <w:t xml:space="preserve"> et un </w:t>
      </w:r>
      <w:proofErr w:type="spellStart"/>
      <w:r w:rsidRPr="00E9426C">
        <w:rPr>
          <w:rFonts w:cs="Arial"/>
          <w:sz w:val="22"/>
          <w:szCs w:val="22"/>
        </w:rPr>
        <w:t>réducteur</w:t>
      </w:r>
      <w:proofErr w:type="spellEnd"/>
      <w:r w:rsidRPr="00E9426C">
        <w:rPr>
          <w:rFonts w:cs="Arial"/>
          <w:sz w:val="22"/>
          <w:szCs w:val="22"/>
        </w:rPr>
        <w:t xml:space="preserve"> </w:t>
      </w:r>
      <w:proofErr w:type="spellStart"/>
      <w:r w:rsidRPr="00E9426C">
        <w:rPr>
          <w:rFonts w:cs="Arial"/>
          <w:sz w:val="22"/>
          <w:szCs w:val="22"/>
        </w:rPr>
        <w:t>roue</w:t>
      </w:r>
      <w:proofErr w:type="spellEnd"/>
      <w:r w:rsidRPr="00E9426C">
        <w:rPr>
          <w:rFonts w:cs="Arial"/>
          <w:sz w:val="22"/>
          <w:szCs w:val="22"/>
        </w:rPr>
        <w:t xml:space="preserve"> et </w:t>
      </w:r>
      <w:proofErr w:type="spellStart"/>
      <w:r w:rsidRPr="00E9426C">
        <w:rPr>
          <w:rFonts w:cs="Arial"/>
          <w:sz w:val="22"/>
          <w:szCs w:val="22"/>
        </w:rPr>
        <w:t>vis</w:t>
      </w:r>
      <w:proofErr w:type="spellEnd"/>
      <w:r w:rsidRPr="00E9426C">
        <w:rPr>
          <w:rFonts w:cs="Arial"/>
          <w:sz w:val="22"/>
          <w:szCs w:val="22"/>
        </w:rPr>
        <w:t xml:space="preserve"> sans fin </w:t>
      </w:r>
      <w:proofErr w:type="spellStart"/>
      <w:r w:rsidRPr="00E9426C">
        <w:rPr>
          <w:rFonts w:cs="Arial"/>
          <w:sz w:val="22"/>
          <w:szCs w:val="22"/>
        </w:rPr>
        <w:t>lié</w:t>
      </w:r>
      <w:proofErr w:type="spellEnd"/>
      <w:r w:rsidRPr="00E9426C">
        <w:rPr>
          <w:rFonts w:cs="Arial"/>
          <w:sz w:val="22"/>
          <w:szCs w:val="22"/>
        </w:rPr>
        <w:t xml:space="preserve"> au </w:t>
      </w:r>
      <w:proofErr w:type="spellStart"/>
      <w:r w:rsidRPr="00E9426C">
        <w:rPr>
          <w:rFonts w:cs="Arial"/>
          <w:sz w:val="22"/>
          <w:szCs w:val="22"/>
        </w:rPr>
        <w:t>précédent</w:t>
      </w:r>
      <w:proofErr w:type="spellEnd"/>
      <w:r w:rsidRPr="00E9426C">
        <w:rPr>
          <w:rFonts w:cs="Arial"/>
          <w:sz w:val="22"/>
          <w:szCs w:val="22"/>
        </w:rPr>
        <w:t xml:space="preserve"> par un </w:t>
      </w:r>
      <w:proofErr w:type="spellStart"/>
      <w:r w:rsidRPr="00E9426C">
        <w:rPr>
          <w:rFonts w:cs="Arial"/>
          <w:sz w:val="22"/>
          <w:szCs w:val="22"/>
        </w:rPr>
        <w:t>accouplement</w:t>
      </w:r>
      <w:proofErr w:type="spellEnd"/>
      <w:r w:rsidRPr="00E9426C">
        <w:rPr>
          <w:rFonts w:cs="Arial"/>
          <w:sz w:val="22"/>
          <w:szCs w:val="22"/>
        </w:rPr>
        <w:t>.</w:t>
      </w:r>
    </w:p>
    <w:p w14:paraId="05D9BD0A"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5AB35F3E"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0D35DEBC" w14:textId="77777777" w:rsidR="0029528F" w:rsidRDefault="0029528F" w:rsidP="0029528F">
            <w:pPr>
              <w:pStyle w:val="Sansinterligne"/>
              <w:jc w:val="center"/>
            </w:pPr>
          </w:p>
          <w:p w14:paraId="66AE8B51" w14:textId="7426FACA" w:rsidR="0029528F" w:rsidRDefault="0029528F" w:rsidP="0029528F">
            <w:pPr>
              <w:pStyle w:val="Sansinterligne"/>
              <w:jc w:val="center"/>
            </w:pPr>
          </w:p>
          <w:p w14:paraId="51238508" w14:textId="77777777" w:rsidR="0029528F" w:rsidRPr="00D90309" w:rsidRDefault="0029528F" w:rsidP="0029528F">
            <w:pPr>
              <w:pStyle w:val="Lgende"/>
            </w:pPr>
            <w:r w:rsidRPr="00D90309">
              <w:t xml:space="preserve">Figure </w:t>
            </w:r>
            <w:fldSimple w:instr=" STYLEREF 2 \s ">
              <w:r w:rsidR="00B1058E">
                <w:rPr>
                  <w:noProof/>
                </w:rPr>
                <w:t>2.4</w:t>
              </w:r>
            </w:fldSimple>
            <w:r>
              <w:noBreakHyphen/>
            </w:r>
            <w:fldSimple w:instr=" SEQ Figure \* ARABIC \s 2 ">
              <w:r w:rsidR="00B1058E">
                <w:rPr>
                  <w:noProof/>
                </w:rPr>
                <w:t>2</w:t>
              </w:r>
            </w:fldSimple>
            <w:r w:rsidRPr="00D90309">
              <w:t xml:space="preserve"> </w:t>
            </w:r>
            <w:r w:rsidRPr="00D90309">
              <w:rPr>
                <w:rFonts w:eastAsia="Calibri"/>
              </w:rPr>
              <w:t xml:space="preserve">: </w:t>
            </w:r>
            <w:r>
              <w:rPr>
                <w:rFonts w:eastAsia="Calibri"/>
              </w:rPr>
              <w:t>Vue générale du banc d’étude des capteurs</w:t>
            </w:r>
          </w:p>
        </w:tc>
      </w:tr>
    </w:tbl>
    <w:p w14:paraId="48123F36" w14:textId="77777777" w:rsidR="000B61BF" w:rsidRPr="00E9426C" w:rsidRDefault="000B61BF" w:rsidP="000B61BF">
      <w:pPr>
        <w:pStyle w:val="En-tte"/>
        <w:rPr>
          <w:rFonts w:cs="Arial"/>
          <w:sz w:val="22"/>
          <w:szCs w:val="22"/>
          <w:u w:val="single"/>
        </w:rPr>
      </w:pPr>
      <w:r>
        <w:rPr>
          <w:rFonts w:cs="Arial"/>
          <w:noProof/>
          <w:sz w:val="22"/>
          <w:szCs w:val="22"/>
          <w:u w:val="single"/>
          <w:lang w:val="fr-FR" w:eastAsia="fr-FR"/>
        </w:rPr>
        <w:drawing>
          <wp:anchor distT="0" distB="0" distL="114300" distR="114300" simplePos="0" relativeHeight="251716096" behindDoc="1" locked="0" layoutInCell="1" allowOverlap="1" wp14:anchorId="61BF1AB0" wp14:editId="7B6FB45A">
            <wp:simplePos x="0" y="0"/>
            <wp:positionH relativeFrom="column">
              <wp:posOffset>353695</wp:posOffset>
            </wp:positionH>
            <wp:positionV relativeFrom="paragraph">
              <wp:posOffset>14605</wp:posOffset>
            </wp:positionV>
            <wp:extent cx="2971800" cy="2231390"/>
            <wp:effectExtent l="25400" t="0" r="0" b="0"/>
            <wp:wrapNone/>
            <wp:docPr id="2166" name="Image 1440" descr="Ensemble sans ca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40" descr="Ensemble sans capot"/>
                    <pic:cNvPicPr>
                      <a:picLocks noChangeAspect="1" noChangeArrowheads="1"/>
                    </pic:cNvPicPr>
                  </pic:nvPicPr>
                  <pic:blipFill>
                    <a:blip r:embed="rId69"/>
                    <a:srcRect/>
                    <a:stretch>
                      <a:fillRect/>
                    </a:stretch>
                  </pic:blipFill>
                  <pic:spPr bwMode="auto">
                    <a:xfrm>
                      <a:off x="0" y="0"/>
                      <a:ext cx="2971800" cy="2231390"/>
                    </a:xfrm>
                    <a:prstGeom prst="rect">
                      <a:avLst/>
                    </a:prstGeom>
                    <a:noFill/>
                    <a:ln w="9525">
                      <a:noFill/>
                      <a:miter lim="800000"/>
                      <a:headEnd/>
                      <a:tailEnd/>
                    </a:ln>
                  </pic:spPr>
                </pic:pic>
              </a:graphicData>
            </a:graphic>
          </wp:anchor>
        </w:drawing>
      </w:r>
    </w:p>
    <w:p w14:paraId="7F0FD1D5" w14:textId="77777777" w:rsidR="000B61BF" w:rsidRPr="00E9426C" w:rsidRDefault="000B61BF" w:rsidP="000B61BF">
      <w:pPr>
        <w:pStyle w:val="En-tte"/>
        <w:rPr>
          <w:rFonts w:cs="Arial"/>
          <w:sz w:val="22"/>
          <w:szCs w:val="22"/>
          <w:u w:val="single"/>
        </w:rPr>
      </w:pPr>
    </w:p>
    <w:p w14:paraId="1CF1C2B4" w14:textId="77777777" w:rsidR="000B61BF" w:rsidRPr="00E9426C" w:rsidRDefault="000B61BF" w:rsidP="000B61BF">
      <w:pPr>
        <w:pStyle w:val="En-tte"/>
        <w:rPr>
          <w:rFonts w:cs="Arial"/>
          <w:sz w:val="22"/>
          <w:szCs w:val="22"/>
          <w:u w:val="single"/>
        </w:rPr>
      </w:pPr>
    </w:p>
    <w:p w14:paraId="01C743A5" w14:textId="77777777" w:rsidR="000B61BF" w:rsidRPr="00E9426C" w:rsidRDefault="000B61BF" w:rsidP="000B61BF">
      <w:pPr>
        <w:pStyle w:val="En-tte"/>
        <w:rPr>
          <w:rFonts w:cs="Arial"/>
          <w:sz w:val="22"/>
          <w:szCs w:val="22"/>
          <w:u w:val="single"/>
        </w:rPr>
      </w:pPr>
    </w:p>
    <w:p w14:paraId="547AB2A9" w14:textId="77777777" w:rsidR="000B61BF" w:rsidRPr="00E9426C" w:rsidRDefault="000B61BF" w:rsidP="000B61BF">
      <w:pPr>
        <w:pStyle w:val="En-tte"/>
        <w:rPr>
          <w:rFonts w:cs="Arial"/>
          <w:sz w:val="22"/>
          <w:szCs w:val="22"/>
          <w:u w:val="single"/>
        </w:rPr>
      </w:pPr>
    </w:p>
    <w:p w14:paraId="0224CD33" w14:textId="77777777" w:rsidR="000B61BF" w:rsidRPr="00E9426C" w:rsidRDefault="000B61BF" w:rsidP="000B61BF">
      <w:pPr>
        <w:pStyle w:val="En-tte"/>
        <w:rPr>
          <w:rFonts w:cs="Arial"/>
          <w:sz w:val="22"/>
          <w:szCs w:val="22"/>
          <w:u w:val="single"/>
        </w:rPr>
      </w:pPr>
    </w:p>
    <w:p w14:paraId="58E0D2CD" w14:textId="77777777" w:rsidR="000B61BF" w:rsidRPr="00E9426C" w:rsidRDefault="000B61BF" w:rsidP="000B61BF">
      <w:pPr>
        <w:pStyle w:val="En-tte"/>
        <w:rPr>
          <w:rFonts w:cs="Arial"/>
          <w:sz w:val="22"/>
          <w:szCs w:val="22"/>
          <w:u w:val="single"/>
        </w:rPr>
      </w:pPr>
    </w:p>
    <w:p w14:paraId="4403E1EF" w14:textId="77777777" w:rsidR="000B61BF" w:rsidRPr="00E9426C" w:rsidRDefault="000B61BF" w:rsidP="000B61BF">
      <w:pPr>
        <w:pStyle w:val="En-tte"/>
        <w:rPr>
          <w:rFonts w:cs="Arial"/>
          <w:sz w:val="22"/>
          <w:szCs w:val="22"/>
          <w:u w:val="single"/>
        </w:rPr>
      </w:pPr>
      <w:r>
        <w:rPr>
          <w:rFonts w:cs="Arial"/>
          <w:noProof/>
          <w:sz w:val="22"/>
          <w:szCs w:val="22"/>
          <w:u w:val="single"/>
          <w:lang w:val="fr-FR" w:eastAsia="fr-FR"/>
        </w:rPr>
        <mc:AlternateContent>
          <mc:Choice Requires="wps">
            <w:drawing>
              <wp:anchor distT="0" distB="0" distL="114300" distR="114300" simplePos="0" relativeHeight="251717120" behindDoc="0" locked="0" layoutInCell="1" allowOverlap="1" wp14:anchorId="0766CD32" wp14:editId="0DDAAB3E">
                <wp:simplePos x="0" y="0"/>
                <wp:positionH relativeFrom="column">
                  <wp:posOffset>2277110</wp:posOffset>
                </wp:positionH>
                <wp:positionV relativeFrom="paragraph">
                  <wp:posOffset>98425</wp:posOffset>
                </wp:positionV>
                <wp:extent cx="1162685" cy="277495"/>
                <wp:effectExtent l="27940" t="45085" r="41275" b="33020"/>
                <wp:wrapNone/>
                <wp:docPr id="1808"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162685" cy="277495"/>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3pt,7.75pt" to="270.85pt,29.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" strokecolor="red" strokeweight="1.5pt">
                <v:stroke endarrow="block"/>
              </v:line>
            </w:pict>
          </mc:Fallback>
        </mc:AlternateContent>
      </w:r>
    </w:p>
    <w:p w14:paraId="63FF6809" w14:textId="77777777" w:rsidR="000B61BF" w:rsidRPr="00E9426C" w:rsidRDefault="000B61BF" w:rsidP="000B61BF">
      <w:pPr>
        <w:pStyle w:val="En-tte"/>
        <w:rPr>
          <w:rFonts w:cs="Arial"/>
          <w:sz w:val="22"/>
          <w:szCs w:val="22"/>
          <w:u w:val="single"/>
        </w:rPr>
      </w:pPr>
      <w:r>
        <w:rPr>
          <w:rFonts w:cs="Arial"/>
          <w:noProof/>
          <w:sz w:val="22"/>
          <w:szCs w:val="22"/>
          <w:u w:val="single"/>
          <w:lang w:val="fr-FR" w:eastAsia="fr-FR"/>
        </w:rPr>
        <mc:AlternateContent>
          <mc:Choice Requires="wps">
            <w:drawing>
              <wp:anchor distT="0" distB="0" distL="114300" distR="114300" simplePos="0" relativeHeight="251718144" behindDoc="0" locked="0" layoutInCell="1" allowOverlap="1" wp14:anchorId="18E82638" wp14:editId="1D0EEAC4">
                <wp:simplePos x="0" y="0"/>
                <wp:positionH relativeFrom="column">
                  <wp:posOffset>3503295</wp:posOffset>
                </wp:positionH>
                <wp:positionV relativeFrom="paragraph">
                  <wp:posOffset>130175</wp:posOffset>
                </wp:positionV>
                <wp:extent cx="2418715" cy="258445"/>
                <wp:effectExtent l="0" t="0" r="0" b="0"/>
                <wp:wrapNone/>
                <wp:docPr id="180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8715" cy="258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D1205C" w14:textId="77777777" w:rsidR="00467360" w:rsidRPr="00D71556" w:rsidRDefault="00467360" w:rsidP="000B61BF">
                            <w:pPr>
                              <w:rPr>
                                <w:rFonts w:cs="Arial"/>
                              </w:rPr>
                            </w:pPr>
                            <w:r>
                              <w:rPr>
                                <w:rFonts w:cs="Arial"/>
                              </w:rPr>
                              <w:t>Réducteur roue et vis sans fin</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48" type="#_x0000_t202" style="position:absolute;left:0;text-align:left;margin-left:275.85pt;margin-top:10.25pt;width:190.45pt;height:20.3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" filled="f" stroked="f">
                <v:textbox inset=".5mm,.3mm,.5mm,.3mm">
                  <w:txbxContent>
                    <w:p w14:paraId="1ED1205C" w14:textId="77777777" w:rsidR="00467360" w:rsidRPr="00D71556" w:rsidRDefault="00467360" w:rsidP="000B61BF">
                      <w:pPr>
                        <w:rPr>
                          <w:rFonts w:cs="Arial"/>
                        </w:rPr>
                      </w:pPr>
                      <w:r>
                        <w:rPr>
                          <w:rFonts w:cs="Arial"/>
                        </w:rPr>
                        <w:t>Réducteur roue et vis sans fin</w:t>
                      </w:r>
                    </w:p>
                  </w:txbxContent>
                </v:textbox>
              </v:shape>
            </w:pict>
          </mc:Fallback>
        </mc:AlternateContent>
      </w:r>
    </w:p>
    <w:p w14:paraId="584715C8" w14:textId="77777777" w:rsidR="000B61BF" w:rsidRPr="00E9426C" w:rsidRDefault="000B61BF" w:rsidP="000B61BF">
      <w:pPr>
        <w:pStyle w:val="En-tte"/>
        <w:rPr>
          <w:rFonts w:cs="Arial"/>
          <w:sz w:val="22"/>
          <w:szCs w:val="22"/>
          <w:u w:val="single"/>
        </w:rPr>
      </w:pPr>
    </w:p>
    <w:p w14:paraId="3A1B84CE" w14:textId="77777777" w:rsidR="000B61BF" w:rsidRPr="00E9426C" w:rsidRDefault="000B61BF" w:rsidP="000B61BF">
      <w:pPr>
        <w:pStyle w:val="En-tte"/>
        <w:rPr>
          <w:rFonts w:cs="Arial"/>
          <w:sz w:val="22"/>
          <w:szCs w:val="22"/>
          <w:u w:val="single"/>
        </w:rPr>
      </w:pPr>
    </w:p>
    <w:p w14:paraId="4CC2A2EF" w14:textId="77777777" w:rsidR="000B61BF" w:rsidRPr="00AB35BC" w:rsidRDefault="000B61BF" w:rsidP="000B61BF">
      <w:pPr>
        <w:pStyle w:val="En-tte"/>
        <w:rPr>
          <w:rFonts w:cs="Arial"/>
          <w:sz w:val="22"/>
          <w:szCs w:val="22"/>
        </w:rPr>
      </w:pPr>
      <w:r w:rsidRPr="00E9426C">
        <w:rPr>
          <w:rFonts w:cs="Arial"/>
          <w:sz w:val="22"/>
          <w:szCs w:val="22"/>
        </w:rPr>
        <w:lastRenderedPageBreak/>
        <w:t xml:space="preserve">La </w:t>
      </w:r>
      <w:proofErr w:type="spellStart"/>
      <w:r w:rsidRPr="00E9426C">
        <w:rPr>
          <w:rFonts w:cs="Arial"/>
          <w:sz w:val="22"/>
          <w:szCs w:val="22"/>
        </w:rPr>
        <w:t>mallette</w:t>
      </w:r>
      <w:proofErr w:type="spellEnd"/>
      <w:r w:rsidRPr="00E9426C">
        <w:rPr>
          <w:rFonts w:cs="Arial"/>
          <w:sz w:val="22"/>
          <w:szCs w:val="22"/>
        </w:rPr>
        <w:t xml:space="preserve"> </w:t>
      </w:r>
      <w:proofErr w:type="spellStart"/>
      <w:r w:rsidRPr="00E9426C">
        <w:rPr>
          <w:rFonts w:cs="Arial"/>
          <w:sz w:val="22"/>
          <w:szCs w:val="22"/>
        </w:rPr>
        <w:t>inclut</w:t>
      </w:r>
      <w:proofErr w:type="spellEnd"/>
      <w:r w:rsidRPr="00E9426C">
        <w:rPr>
          <w:rFonts w:cs="Arial"/>
          <w:sz w:val="22"/>
          <w:szCs w:val="22"/>
        </w:rPr>
        <w:t xml:space="preserve"> le </w:t>
      </w:r>
      <w:proofErr w:type="spellStart"/>
      <w:r w:rsidRPr="00E9426C">
        <w:rPr>
          <w:rFonts w:cs="Arial"/>
          <w:sz w:val="22"/>
          <w:szCs w:val="22"/>
        </w:rPr>
        <w:t>motoréducteur</w:t>
      </w:r>
      <w:proofErr w:type="spellEnd"/>
      <w:r w:rsidRPr="00E9426C">
        <w:rPr>
          <w:rFonts w:cs="Arial"/>
          <w:sz w:val="22"/>
          <w:szCs w:val="22"/>
        </w:rPr>
        <w:t xml:space="preserve"> </w:t>
      </w:r>
      <w:proofErr w:type="spellStart"/>
      <w:r w:rsidRPr="00E9426C">
        <w:rPr>
          <w:rFonts w:cs="Arial"/>
          <w:sz w:val="22"/>
          <w:szCs w:val="22"/>
        </w:rPr>
        <w:t>complètement</w:t>
      </w:r>
      <w:proofErr w:type="spellEnd"/>
      <w:r w:rsidRPr="00E9426C">
        <w:rPr>
          <w:rFonts w:cs="Arial"/>
          <w:sz w:val="22"/>
          <w:szCs w:val="22"/>
        </w:rPr>
        <w:t xml:space="preserve"> </w:t>
      </w:r>
      <w:proofErr w:type="spellStart"/>
      <w:r w:rsidRPr="00E9426C">
        <w:rPr>
          <w:rFonts w:cs="Arial"/>
          <w:sz w:val="22"/>
          <w:szCs w:val="22"/>
        </w:rPr>
        <w:t>démonté</w:t>
      </w:r>
      <w:proofErr w:type="spellEnd"/>
      <w:r>
        <w:rPr>
          <w:rFonts w:cs="Arial"/>
          <w:sz w:val="22"/>
          <w:szCs w:val="22"/>
        </w:rPr>
        <w:t xml:space="preserve"> </w:t>
      </w:r>
      <w:proofErr w:type="spellStart"/>
      <w:r>
        <w:rPr>
          <w:rFonts w:cs="Arial"/>
          <w:sz w:val="22"/>
          <w:szCs w:val="22"/>
        </w:rPr>
        <w:t>ainsi</w:t>
      </w:r>
      <w:proofErr w:type="spellEnd"/>
      <w:r>
        <w:rPr>
          <w:rFonts w:cs="Arial"/>
          <w:sz w:val="22"/>
          <w:szCs w:val="22"/>
        </w:rPr>
        <w:t xml:space="preserve"> </w:t>
      </w:r>
      <w:proofErr w:type="spellStart"/>
      <w:r>
        <w:rPr>
          <w:rFonts w:cs="Arial"/>
          <w:sz w:val="22"/>
          <w:szCs w:val="22"/>
        </w:rPr>
        <w:t>qu’un</w:t>
      </w:r>
      <w:proofErr w:type="spellEnd"/>
      <w:r>
        <w:rPr>
          <w:rFonts w:cs="Arial"/>
          <w:sz w:val="22"/>
          <w:szCs w:val="22"/>
        </w:rPr>
        <w:t xml:space="preserve"> support de montage </w:t>
      </w:r>
      <w:proofErr w:type="spellStart"/>
      <w:r w:rsidRPr="00E9426C">
        <w:rPr>
          <w:rFonts w:cs="Arial"/>
          <w:sz w:val="22"/>
          <w:szCs w:val="22"/>
        </w:rPr>
        <w:t>composé</w:t>
      </w:r>
      <w:proofErr w:type="spellEnd"/>
      <w:r w:rsidRPr="00E9426C">
        <w:rPr>
          <w:rFonts w:cs="Arial"/>
          <w:sz w:val="22"/>
          <w:szCs w:val="22"/>
        </w:rPr>
        <w:t xml:space="preserve"> </w:t>
      </w:r>
      <w:proofErr w:type="spellStart"/>
      <w:r w:rsidRPr="00E9426C">
        <w:rPr>
          <w:rFonts w:cs="Arial"/>
          <w:sz w:val="22"/>
          <w:szCs w:val="22"/>
        </w:rPr>
        <w:t>d'une</w:t>
      </w:r>
      <w:proofErr w:type="spellEnd"/>
      <w:r w:rsidRPr="00E9426C">
        <w:rPr>
          <w:rFonts w:cs="Arial"/>
          <w:sz w:val="22"/>
          <w:szCs w:val="22"/>
        </w:rPr>
        <w:t xml:space="preserve"> </w:t>
      </w:r>
      <w:proofErr w:type="spellStart"/>
      <w:r w:rsidRPr="00E9426C">
        <w:rPr>
          <w:rFonts w:cs="Arial"/>
          <w:sz w:val="22"/>
          <w:szCs w:val="22"/>
        </w:rPr>
        <w:t>embase</w:t>
      </w:r>
      <w:proofErr w:type="spellEnd"/>
      <w:r w:rsidRPr="00E9426C">
        <w:rPr>
          <w:rFonts w:cs="Arial"/>
          <w:sz w:val="22"/>
          <w:szCs w:val="22"/>
        </w:rPr>
        <w:t xml:space="preserve"> </w:t>
      </w:r>
      <w:proofErr w:type="gramStart"/>
      <w:r w:rsidRPr="00E9426C">
        <w:rPr>
          <w:rFonts w:cs="Arial"/>
          <w:sz w:val="22"/>
          <w:szCs w:val="22"/>
        </w:rPr>
        <w:t>et</w:t>
      </w:r>
      <w:proofErr w:type="gramEnd"/>
      <w:r w:rsidRPr="00E9426C">
        <w:rPr>
          <w:rFonts w:cs="Arial"/>
          <w:sz w:val="22"/>
          <w:szCs w:val="22"/>
        </w:rPr>
        <w:t xml:space="preserve"> d'un </w:t>
      </w:r>
      <w:proofErr w:type="spellStart"/>
      <w:r w:rsidRPr="00E9426C">
        <w:rPr>
          <w:rFonts w:cs="Arial"/>
          <w:sz w:val="22"/>
          <w:szCs w:val="22"/>
        </w:rPr>
        <w:t>profilé</w:t>
      </w:r>
      <w:proofErr w:type="spellEnd"/>
      <w:r w:rsidRPr="00E9426C">
        <w:rPr>
          <w:rFonts w:cs="Arial"/>
          <w:sz w:val="22"/>
          <w:szCs w:val="22"/>
        </w:rPr>
        <w:t xml:space="preserve"> aluminium.</w:t>
      </w:r>
    </w:p>
    <w:p w14:paraId="61F18B55" w14:textId="77777777" w:rsidR="000B61BF" w:rsidRPr="007D6F0D" w:rsidRDefault="000B61BF" w:rsidP="003632D3">
      <w:pPr>
        <w:pStyle w:val="Titre3"/>
      </w:pPr>
      <w:bookmarkStart w:id="162" w:name="_Toc105640725"/>
      <w:bookmarkStart w:id="163" w:name="_Toc289287688"/>
      <w:r w:rsidRPr="008128D4">
        <w:t>Notice d'instruction du motoréducteur démonté</w:t>
      </w:r>
      <w:bookmarkEnd w:id="162"/>
      <w:bookmarkEnd w:id="163"/>
    </w:p>
    <w:p w14:paraId="0A7B13EC" w14:textId="77777777" w:rsidR="000B61BF" w:rsidRPr="00AB35BC" w:rsidRDefault="000B61BF" w:rsidP="003632D3">
      <w:pPr>
        <w:pStyle w:val="Titre4"/>
      </w:pPr>
      <w:bookmarkStart w:id="164" w:name="_Toc289287689"/>
      <w:r w:rsidRPr="00AB35BC">
        <w:t>Mise en service de l'équipement</w:t>
      </w:r>
      <w:bookmarkEnd w:id="164"/>
    </w:p>
    <w:p w14:paraId="2EB8089F" w14:textId="77777777" w:rsidR="000B61BF" w:rsidRPr="008128D4" w:rsidRDefault="000B61BF" w:rsidP="003632D3">
      <w:pPr>
        <w:pStyle w:val="Pucecarre"/>
      </w:pPr>
      <w:r w:rsidRPr="008128D4">
        <w:t>Contenu des colis</w:t>
      </w:r>
    </w:p>
    <w:p w14:paraId="652F84F7" w14:textId="77777777" w:rsidR="000B61BF" w:rsidRPr="00E9426C" w:rsidRDefault="000B61BF" w:rsidP="003632D3">
      <w:r w:rsidRPr="007C2F14">
        <w:t xml:space="preserve">Le motoréducteur démonté en mallette du </w:t>
      </w:r>
      <w:r>
        <w:t>panneau solaire asservi</w:t>
      </w:r>
      <w:r w:rsidRPr="007C2F14">
        <w:t xml:space="preserve"> est livré dans le colis principal du </w:t>
      </w:r>
      <w:r>
        <w:t>panneau solaire asservi</w:t>
      </w:r>
      <w:r w:rsidRPr="007C2F14">
        <w:t xml:space="preserve">. </w:t>
      </w:r>
    </w:p>
    <w:p w14:paraId="6B0CE353" w14:textId="77777777" w:rsidR="000B61BF" w:rsidRPr="008128D4" w:rsidRDefault="000B61BF" w:rsidP="003632D3">
      <w:pPr>
        <w:pStyle w:val="Pucecarre"/>
      </w:pPr>
      <w:r>
        <w:t>Manutention</w:t>
      </w:r>
    </w:p>
    <w:p w14:paraId="6879E10F" w14:textId="77777777" w:rsidR="000B61BF" w:rsidRPr="00E9426C" w:rsidRDefault="000B61BF" w:rsidP="003632D3">
      <w:r w:rsidRPr="00E9426C">
        <w:t>La manutention du colis se fait par une personne. Cet ensemble est fragile et il doit être manipulé avec précautions.</w:t>
      </w:r>
    </w:p>
    <w:p w14:paraId="26BBEAAC" w14:textId="77777777" w:rsidR="000B61BF" w:rsidRPr="00E9426C" w:rsidRDefault="000B61BF" w:rsidP="003632D3">
      <w:r w:rsidRPr="00E9426C">
        <w:t xml:space="preserve">La manutention de la mallette motoréducteur du </w:t>
      </w:r>
      <w:r>
        <w:t>panneau solaire asservi</w:t>
      </w:r>
      <w:r w:rsidRPr="00E9426C">
        <w:t xml:space="preserve"> se fait par une personne.</w:t>
      </w:r>
    </w:p>
    <w:p w14:paraId="12268362" w14:textId="77777777" w:rsidR="000B61BF" w:rsidRPr="008128D4" w:rsidRDefault="000B61BF" w:rsidP="003632D3">
      <w:pPr>
        <w:pStyle w:val="Pucecarre"/>
      </w:pPr>
      <w:r w:rsidRPr="008128D4">
        <w:t>Assemblage ava</w:t>
      </w:r>
      <w:r>
        <w:t>nt la première mise en service</w:t>
      </w:r>
    </w:p>
    <w:p w14:paraId="6A8AF13C" w14:textId="77777777" w:rsidR="000B61BF" w:rsidRPr="00E9426C" w:rsidRDefault="000B61BF" w:rsidP="003632D3">
      <w:r w:rsidRPr="00E9426C">
        <w:t>Le motoréd</w:t>
      </w:r>
      <w:r>
        <w:t>uc</w:t>
      </w:r>
      <w:r w:rsidRPr="00E9426C">
        <w:t xml:space="preserve">teur démonté en mallette est livré prêt à l'emploi. </w:t>
      </w:r>
    </w:p>
    <w:p w14:paraId="6F557232" w14:textId="77777777" w:rsidR="000B61BF" w:rsidRDefault="000B61BF" w:rsidP="003632D3">
      <w:r w:rsidRPr="00E9426C">
        <w:t>Il n'y a pas d'opération spécifique pour la première utilisation.</w:t>
      </w:r>
    </w:p>
    <w:p w14:paraId="3C0ADB7B" w14:textId="77777777" w:rsidR="000B61BF" w:rsidRPr="00AB35BC" w:rsidRDefault="000B61BF" w:rsidP="003632D3">
      <w:pPr>
        <w:pStyle w:val="Pucecarre"/>
      </w:pPr>
      <w:r w:rsidRPr="00AB35BC">
        <w:t>Notice d'utilisation de l'équipement.</w:t>
      </w:r>
    </w:p>
    <w:p w14:paraId="0792C625" w14:textId="77777777" w:rsidR="000B61BF" w:rsidRPr="00E9426C" w:rsidRDefault="000B61BF" w:rsidP="000B61BF">
      <w:pPr>
        <w:pStyle w:val="En-tte"/>
        <w:rPr>
          <w:rFonts w:cs="Arial"/>
          <w:sz w:val="22"/>
          <w:szCs w:val="22"/>
        </w:rPr>
      </w:pPr>
      <w:r w:rsidRPr="00E9426C">
        <w:rPr>
          <w:rFonts w:cs="Arial"/>
          <w:sz w:val="22"/>
          <w:szCs w:val="22"/>
        </w:rPr>
        <w:t xml:space="preserve">La </w:t>
      </w:r>
      <w:proofErr w:type="spellStart"/>
      <w:r w:rsidRPr="00E9426C">
        <w:rPr>
          <w:rFonts w:cs="Arial"/>
          <w:sz w:val="22"/>
          <w:szCs w:val="22"/>
        </w:rPr>
        <w:t>mallette</w:t>
      </w:r>
      <w:proofErr w:type="spellEnd"/>
      <w:r w:rsidRPr="00E9426C">
        <w:rPr>
          <w:rFonts w:cs="Arial"/>
          <w:sz w:val="22"/>
          <w:szCs w:val="22"/>
        </w:rPr>
        <w:t xml:space="preserve"> </w:t>
      </w:r>
      <w:proofErr w:type="spellStart"/>
      <w:r w:rsidRPr="00E9426C">
        <w:rPr>
          <w:rFonts w:cs="Arial"/>
          <w:sz w:val="22"/>
          <w:szCs w:val="22"/>
        </w:rPr>
        <w:t>est</w:t>
      </w:r>
      <w:proofErr w:type="spellEnd"/>
      <w:r w:rsidRPr="00E9426C">
        <w:rPr>
          <w:rFonts w:cs="Arial"/>
          <w:sz w:val="22"/>
          <w:szCs w:val="22"/>
        </w:rPr>
        <w:t xml:space="preserve"> </w:t>
      </w:r>
      <w:proofErr w:type="spellStart"/>
      <w:proofErr w:type="gramStart"/>
      <w:r w:rsidRPr="00E9426C">
        <w:rPr>
          <w:rFonts w:cs="Arial"/>
          <w:sz w:val="22"/>
          <w:szCs w:val="22"/>
        </w:rPr>
        <w:t>composée</w:t>
      </w:r>
      <w:proofErr w:type="spellEnd"/>
      <w:r w:rsidRPr="00E9426C">
        <w:rPr>
          <w:rFonts w:cs="Arial"/>
          <w:sz w:val="22"/>
          <w:szCs w:val="22"/>
        </w:rPr>
        <w:t xml:space="preserve"> :</w:t>
      </w:r>
      <w:proofErr w:type="gramEnd"/>
    </w:p>
    <w:p w14:paraId="24C81F5B" w14:textId="77777777" w:rsidR="000B61BF" w:rsidRPr="00E9426C" w:rsidRDefault="003632D3" w:rsidP="003632D3">
      <w:pPr>
        <w:pStyle w:val="Pucecoche"/>
      </w:pPr>
      <w:r>
        <w:t>d</w:t>
      </w:r>
      <w:r w:rsidR="000B61BF" w:rsidRPr="00E9426C">
        <w:t>’un socle per</w:t>
      </w:r>
      <w:r>
        <w:t>mettant le montage du réducteur ;</w:t>
      </w:r>
    </w:p>
    <w:p w14:paraId="2C67BC74" w14:textId="77777777" w:rsidR="000B61BF" w:rsidRPr="00E9426C" w:rsidRDefault="003632D3" w:rsidP="003632D3">
      <w:pPr>
        <w:pStyle w:val="Pucecoche"/>
      </w:pPr>
      <w:r>
        <w:t>d</w:t>
      </w:r>
      <w:r w:rsidR="000B61BF" w:rsidRPr="00E9426C">
        <w:t>’une liaison articulée montée</w:t>
      </w:r>
      <w:r>
        <w:t xml:space="preserve"> sur le socle avec verrouillage ;</w:t>
      </w:r>
    </w:p>
    <w:p w14:paraId="22B5722D" w14:textId="77777777" w:rsidR="000B61BF" w:rsidRPr="00E9426C" w:rsidRDefault="003632D3" w:rsidP="003632D3">
      <w:pPr>
        <w:pStyle w:val="Pucecoche"/>
      </w:pPr>
      <w:r>
        <w:t>d</w:t>
      </w:r>
      <w:r w:rsidR="000B61BF" w:rsidRPr="00E9426C">
        <w:t>’une vis permettant de fixer le</w:t>
      </w:r>
      <w:r>
        <w:t xml:space="preserve"> boîtier par le trou de vidange ;</w:t>
      </w:r>
    </w:p>
    <w:p w14:paraId="25E9FF7E" w14:textId="77777777" w:rsidR="000B61BF" w:rsidRPr="00E9426C" w:rsidRDefault="003632D3" w:rsidP="003632D3">
      <w:pPr>
        <w:pStyle w:val="Pucecoche"/>
      </w:pPr>
      <w:r>
        <w:t>d</w:t>
      </w:r>
      <w:r w:rsidR="000B61BF" w:rsidRPr="00E9426C">
        <w:t>es pièces démontées du réducteur roue et vis sans fin.</w:t>
      </w:r>
    </w:p>
    <w:p w14:paraId="17E84F94" w14:textId="77777777" w:rsidR="0029528F" w:rsidRPr="00791903" w:rsidRDefault="0029528F" w:rsidP="0029528F">
      <w:pPr>
        <w:pStyle w:val="Sansinterligne"/>
        <w:rPr>
          <w:sz w:val="4"/>
          <w:szCs w:val="4"/>
        </w:rPr>
      </w:pPr>
    </w:p>
    <w:tbl>
      <w:tblPr>
        <w:tblW w:w="0" w:type="auto"/>
        <w:jc w:val="center"/>
        <w:tblLayout w:type="fixed"/>
        <w:tblLook w:val="0000" w:firstRow="0" w:lastRow="0" w:firstColumn="0" w:lastColumn="0" w:noHBand="0" w:noVBand="0"/>
      </w:tblPr>
      <w:tblGrid>
        <w:gridCol w:w="10173"/>
      </w:tblGrid>
      <w:tr w:rsidR="0029528F" w14:paraId="0E0187FC" w14:textId="77777777" w:rsidTr="0029528F">
        <w:trPr>
          <w:trHeight w:val="194"/>
          <w:jc w:val="center"/>
        </w:trPr>
        <w:tc>
          <w:tcPr>
            <w:tcW w:w="10173" w:type="dxa"/>
            <w:tcBorders>
              <w:top w:val="single" w:sz="4" w:space="0" w:color="000000"/>
              <w:left w:val="single" w:sz="4" w:space="0" w:color="000000"/>
              <w:bottom w:val="single" w:sz="4" w:space="0" w:color="000000"/>
              <w:right w:val="single" w:sz="4" w:space="0" w:color="000000"/>
            </w:tcBorders>
            <w:shd w:val="clear" w:color="auto" w:fill="auto"/>
          </w:tcPr>
          <w:p w14:paraId="4641AE8B" w14:textId="77777777" w:rsidR="0029528F" w:rsidRDefault="0029528F" w:rsidP="0029528F">
            <w:pPr>
              <w:pStyle w:val="Sansinterligne"/>
              <w:jc w:val="center"/>
            </w:pPr>
          </w:p>
          <w:p w14:paraId="60D1D2CD" w14:textId="348B1663" w:rsidR="0029528F" w:rsidRDefault="0029528F" w:rsidP="0029528F">
            <w:pPr>
              <w:pStyle w:val="Sansinterligne"/>
              <w:jc w:val="center"/>
            </w:pPr>
            <w:r>
              <w:rPr>
                <w:rFonts w:cs="Arial"/>
                <w:noProof/>
                <w:lang w:eastAsia="fr-FR"/>
              </w:rPr>
              <w:drawing>
                <wp:inline distT="0" distB="0" distL="0" distR="0" wp14:anchorId="01F14B61" wp14:editId="263E98CD">
                  <wp:extent cx="3227705" cy="2289810"/>
                  <wp:effectExtent l="0" t="0" r="0" b="0"/>
                  <wp:docPr id="2164" name="Image 2164" descr="Mallette Tourneseul Détour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8" descr="Mallette Tourneseul Détouré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27705" cy="2289810"/>
                          </a:xfrm>
                          <a:prstGeom prst="rect">
                            <a:avLst/>
                          </a:prstGeom>
                          <a:noFill/>
                          <a:ln w="9525">
                            <a:noFill/>
                            <a:miter lim="800000"/>
                            <a:headEnd/>
                            <a:tailEnd/>
                          </a:ln>
                          <a:extLst>
                            <a:ext uri="{FAA26D3D-D897-4be2-8F04-BA451C77F1D7}">
                              <ma14:placeholderFlag xmlns:ma14="http://schemas.microsoft.com/office/mac/drawingml/2011/main"/>
                            </a:ext>
                          </a:extLst>
                        </pic:spPr>
                      </pic:pic>
                    </a:graphicData>
                  </a:graphic>
                </wp:inline>
              </w:drawing>
            </w:r>
          </w:p>
          <w:p w14:paraId="6C90E72D" w14:textId="77777777" w:rsidR="0029528F" w:rsidRPr="00D90309" w:rsidRDefault="0029528F" w:rsidP="0029528F">
            <w:pPr>
              <w:pStyle w:val="Lgende"/>
            </w:pPr>
            <w:r w:rsidRPr="00D90309">
              <w:t xml:space="preserve">Figure </w:t>
            </w:r>
            <w:fldSimple w:instr=" STYLEREF 2 \s ">
              <w:r w:rsidR="00B1058E">
                <w:rPr>
                  <w:noProof/>
                </w:rPr>
                <w:t>2.4</w:t>
              </w:r>
            </w:fldSimple>
            <w:r>
              <w:noBreakHyphen/>
            </w:r>
            <w:fldSimple w:instr=" SEQ Figure \* ARABIC \s 2 ">
              <w:r w:rsidR="00B1058E">
                <w:rPr>
                  <w:noProof/>
                </w:rPr>
                <w:t>3</w:t>
              </w:r>
            </w:fldSimple>
            <w:r w:rsidRPr="00D90309">
              <w:t xml:space="preserve"> </w:t>
            </w:r>
            <w:r w:rsidRPr="00D90309">
              <w:rPr>
                <w:rFonts w:eastAsia="Calibri"/>
              </w:rPr>
              <w:t xml:space="preserve">: </w:t>
            </w:r>
            <w:r>
              <w:rPr>
                <w:rFonts w:eastAsia="Calibri"/>
              </w:rPr>
              <w:t>Vue générale du banc d’étude des capteurs</w:t>
            </w:r>
          </w:p>
        </w:tc>
      </w:tr>
    </w:tbl>
    <w:p w14:paraId="1CFB41C4" w14:textId="77777777" w:rsidR="000B61BF" w:rsidRPr="00E9426C" w:rsidRDefault="000B61BF" w:rsidP="000B61BF">
      <w:pPr>
        <w:pStyle w:val="En-tte"/>
        <w:rPr>
          <w:rFonts w:cs="Arial"/>
          <w:sz w:val="22"/>
          <w:szCs w:val="22"/>
        </w:rPr>
      </w:pPr>
    </w:p>
    <w:p w14:paraId="6E16D07F" w14:textId="685A3E18" w:rsidR="000B61BF" w:rsidRPr="00E9426C" w:rsidRDefault="000B61BF" w:rsidP="000B61BF">
      <w:pPr>
        <w:pStyle w:val="En-tte"/>
        <w:rPr>
          <w:rFonts w:cs="Arial"/>
          <w:sz w:val="22"/>
          <w:szCs w:val="22"/>
        </w:rPr>
      </w:pPr>
    </w:p>
    <w:p w14:paraId="7C497F3C" w14:textId="77777777" w:rsidR="000B61BF" w:rsidRPr="00E9426C" w:rsidRDefault="000B61BF" w:rsidP="000B61BF">
      <w:pPr>
        <w:pStyle w:val="En-tte"/>
        <w:rPr>
          <w:rFonts w:cs="Arial"/>
          <w:sz w:val="22"/>
          <w:szCs w:val="22"/>
        </w:rPr>
      </w:pPr>
    </w:p>
    <w:p w14:paraId="2343A822" w14:textId="77777777" w:rsidR="000B61BF" w:rsidRPr="00E9426C" w:rsidRDefault="003632D3" w:rsidP="000B61BF">
      <w:pPr>
        <w:pStyle w:val="En-tte"/>
        <w:rPr>
          <w:rFonts w:cs="Arial"/>
          <w:i/>
          <w:iCs/>
          <w:sz w:val="22"/>
          <w:szCs w:val="22"/>
        </w:rPr>
      </w:pPr>
      <w:proofErr w:type="gramStart"/>
      <w:r w:rsidRPr="003632D3">
        <w:rPr>
          <w:rFonts w:cs="Arial"/>
          <w:b/>
          <w:i/>
          <w:iCs/>
          <w:sz w:val="22"/>
          <w:szCs w:val="22"/>
        </w:rPr>
        <w:lastRenderedPageBreak/>
        <w:t>REMARQUE</w:t>
      </w:r>
      <w:r w:rsidR="000B61BF" w:rsidRPr="007D6F0D">
        <w:rPr>
          <w:rFonts w:cs="Arial"/>
          <w:i/>
          <w:iCs/>
          <w:sz w:val="22"/>
          <w:szCs w:val="22"/>
        </w:rPr>
        <w:t> :</w:t>
      </w:r>
      <w:proofErr w:type="gramEnd"/>
      <w:r w:rsidR="000B61BF" w:rsidRPr="00E9426C">
        <w:rPr>
          <w:rFonts w:cs="Arial"/>
          <w:i/>
          <w:iCs/>
          <w:sz w:val="22"/>
          <w:szCs w:val="22"/>
        </w:rPr>
        <w:t xml:space="preserve"> Le </w:t>
      </w:r>
      <w:proofErr w:type="spellStart"/>
      <w:r w:rsidR="000B61BF" w:rsidRPr="00E9426C">
        <w:rPr>
          <w:rFonts w:cs="Arial"/>
          <w:i/>
          <w:iCs/>
          <w:sz w:val="22"/>
          <w:szCs w:val="22"/>
        </w:rPr>
        <w:t>réducteur</w:t>
      </w:r>
      <w:proofErr w:type="spellEnd"/>
      <w:r w:rsidR="000B61BF" w:rsidRPr="00E9426C">
        <w:rPr>
          <w:rFonts w:cs="Arial"/>
          <w:i/>
          <w:iCs/>
          <w:sz w:val="22"/>
          <w:szCs w:val="22"/>
        </w:rPr>
        <w:t xml:space="preserve"> </w:t>
      </w:r>
      <w:proofErr w:type="spellStart"/>
      <w:r w:rsidR="000B61BF" w:rsidRPr="00E9426C">
        <w:rPr>
          <w:rFonts w:cs="Arial"/>
          <w:i/>
          <w:iCs/>
          <w:sz w:val="22"/>
          <w:szCs w:val="22"/>
        </w:rPr>
        <w:t>assemblé</w:t>
      </w:r>
      <w:proofErr w:type="spellEnd"/>
      <w:r w:rsidR="000B61BF" w:rsidRPr="00E9426C">
        <w:rPr>
          <w:rFonts w:cs="Arial"/>
          <w:i/>
          <w:iCs/>
          <w:sz w:val="22"/>
          <w:szCs w:val="22"/>
        </w:rPr>
        <w:t xml:space="preserve"> </w:t>
      </w:r>
      <w:proofErr w:type="spellStart"/>
      <w:r w:rsidR="000B61BF" w:rsidRPr="00E9426C">
        <w:rPr>
          <w:rFonts w:cs="Arial"/>
          <w:i/>
          <w:iCs/>
          <w:sz w:val="22"/>
          <w:szCs w:val="22"/>
        </w:rPr>
        <w:t>fonctionne</w:t>
      </w:r>
      <w:proofErr w:type="spellEnd"/>
      <w:r w:rsidR="000B61BF" w:rsidRPr="00E9426C">
        <w:rPr>
          <w:rFonts w:cs="Arial"/>
          <w:i/>
          <w:iCs/>
          <w:sz w:val="22"/>
          <w:szCs w:val="22"/>
        </w:rPr>
        <w:t xml:space="preserve"> </w:t>
      </w:r>
      <w:proofErr w:type="spellStart"/>
      <w:r w:rsidR="000B61BF" w:rsidRPr="00E9426C">
        <w:rPr>
          <w:rFonts w:cs="Arial"/>
          <w:i/>
          <w:iCs/>
          <w:sz w:val="22"/>
          <w:szCs w:val="22"/>
        </w:rPr>
        <w:t>dans</w:t>
      </w:r>
      <w:proofErr w:type="spellEnd"/>
      <w:r w:rsidR="000B61BF" w:rsidRPr="00E9426C">
        <w:rPr>
          <w:rFonts w:cs="Arial"/>
          <w:i/>
          <w:iCs/>
          <w:sz w:val="22"/>
          <w:szCs w:val="22"/>
        </w:rPr>
        <w:t xml:space="preserve"> </w:t>
      </w:r>
      <w:proofErr w:type="spellStart"/>
      <w:r w:rsidR="000B61BF" w:rsidRPr="00E9426C">
        <w:rPr>
          <w:rFonts w:cs="Arial"/>
          <w:i/>
          <w:iCs/>
          <w:sz w:val="22"/>
          <w:szCs w:val="22"/>
        </w:rPr>
        <w:t>une</w:t>
      </w:r>
      <w:proofErr w:type="spellEnd"/>
      <w:r w:rsidR="000B61BF" w:rsidRPr="00E9426C">
        <w:rPr>
          <w:rFonts w:cs="Arial"/>
          <w:i/>
          <w:iCs/>
          <w:sz w:val="22"/>
          <w:szCs w:val="22"/>
        </w:rPr>
        <w:t xml:space="preserve"> </w:t>
      </w:r>
      <w:proofErr w:type="spellStart"/>
      <w:r w:rsidR="000B61BF" w:rsidRPr="00E9426C">
        <w:rPr>
          <w:rFonts w:cs="Arial"/>
          <w:i/>
          <w:iCs/>
          <w:sz w:val="22"/>
          <w:szCs w:val="22"/>
        </w:rPr>
        <w:t>huile</w:t>
      </w:r>
      <w:proofErr w:type="spellEnd"/>
      <w:r w:rsidR="000B61BF" w:rsidRPr="00E9426C">
        <w:rPr>
          <w:rFonts w:cs="Arial"/>
          <w:i/>
          <w:iCs/>
          <w:sz w:val="22"/>
          <w:szCs w:val="22"/>
        </w:rPr>
        <w:t xml:space="preserve"> de </w:t>
      </w:r>
      <w:proofErr w:type="spellStart"/>
      <w:r w:rsidR="000B61BF" w:rsidRPr="00E9426C">
        <w:rPr>
          <w:rFonts w:cs="Arial"/>
          <w:i/>
          <w:iCs/>
          <w:sz w:val="22"/>
          <w:szCs w:val="22"/>
        </w:rPr>
        <w:t>lubrification</w:t>
      </w:r>
      <w:proofErr w:type="spellEnd"/>
      <w:r w:rsidR="000B61BF" w:rsidRPr="00E9426C">
        <w:rPr>
          <w:rFonts w:cs="Arial"/>
          <w:i/>
          <w:iCs/>
          <w:sz w:val="22"/>
          <w:szCs w:val="22"/>
        </w:rPr>
        <w:t xml:space="preserve"> qui a </w:t>
      </w:r>
      <w:proofErr w:type="spellStart"/>
      <w:r w:rsidR="000B61BF" w:rsidRPr="00E9426C">
        <w:rPr>
          <w:rFonts w:cs="Arial"/>
          <w:i/>
          <w:iCs/>
          <w:sz w:val="22"/>
          <w:szCs w:val="22"/>
        </w:rPr>
        <w:t>été</w:t>
      </w:r>
      <w:proofErr w:type="spellEnd"/>
      <w:r w:rsidR="000B61BF" w:rsidRPr="00E9426C">
        <w:rPr>
          <w:rFonts w:cs="Arial"/>
          <w:i/>
          <w:iCs/>
          <w:sz w:val="22"/>
          <w:szCs w:val="22"/>
        </w:rPr>
        <w:t xml:space="preserve"> </w:t>
      </w:r>
      <w:proofErr w:type="spellStart"/>
      <w:r w:rsidR="000B61BF" w:rsidRPr="00E9426C">
        <w:rPr>
          <w:rFonts w:cs="Arial"/>
          <w:i/>
          <w:iCs/>
          <w:sz w:val="22"/>
          <w:szCs w:val="22"/>
        </w:rPr>
        <w:t>extraite</w:t>
      </w:r>
      <w:proofErr w:type="spellEnd"/>
      <w:r w:rsidR="000B61BF" w:rsidRPr="00E9426C">
        <w:rPr>
          <w:rFonts w:cs="Arial"/>
          <w:i/>
          <w:iCs/>
          <w:sz w:val="22"/>
          <w:szCs w:val="22"/>
        </w:rPr>
        <w:t xml:space="preserve"> pour </w:t>
      </w:r>
      <w:proofErr w:type="spellStart"/>
      <w:r w:rsidR="000B61BF" w:rsidRPr="00E9426C">
        <w:rPr>
          <w:rFonts w:cs="Arial"/>
          <w:i/>
          <w:iCs/>
          <w:sz w:val="22"/>
          <w:szCs w:val="22"/>
        </w:rPr>
        <w:t>l’étude</w:t>
      </w:r>
      <w:proofErr w:type="spellEnd"/>
    </w:p>
    <w:p w14:paraId="7595EA01" w14:textId="77777777" w:rsidR="000B61BF" w:rsidRPr="00AB35BC" w:rsidRDefault="000B61BF" w:rsidP="003632D3">
      <w:pPr>
        <w:pStyle w:val="Pucecarre"/>
      </w:pPr>
      <w:r w:rsidRPr="00AB35BC">
        <w:t>Entretien de l'équipement</w:t>
      </w:r>
    </w:p>
    <w:p w14:paraId="133F1769" w14:textId="77777777" w:rsidR="000B61BF" w:rsidRPr="008128D4" w:rsidRDefault="000B61BF" w:rsidP="003632D3">
      <w:pPr>
        <w:pStyle w:val="Pucecarre"/>
      </w:pPr>
      <w:r>
        <w:t xml:space="preserve">Nettoyage </w:t>
      </w:r>
    </w:p>
    <w:p w14:paraId="7671D21C" w14:textId="77777777" w:rsidR="000B61BF" w:rsidRPr="00E9426C" w:rsidRDefault="000B61BF" w:rsidP="000B61BF">
      <w:pPr>
        <w:pStyle w:val="En-tte"/>
        <w:rPr>
          <w:rFonts w:cs="Arial"/>
          <w:i/>
          <w:iCs/>
          <w:sz w:val="28"/>
        </w:rPr>
      </w:pPr>
      <w:r w:rsidRPr="00E9426C">
        <w:rPr>
          <w:rFonts w:cs="Arial"/>
          <w:sz w:val="22"/>
          <w:szCs w:val="22"/>
        </w:rPr>
        <w:t xml:space="preserve">Le </w:t>
      </w:r>
      <w:proofErr w:type="spellStart"/>
      <w:r w:rsidRPr="00E9426C">
        <w:rPr>
          <w:rFonts w:cs="Arial"/>
          <w:sz w:val="22"/>
          <w:szCs w:val="22"/>
        </w:rPr>
        <w:t>motoréducteur</w:t>
      </w:r>
      <w:proofErr w:type="spellEnd"/>
      <w:r w:rsidRPr="00E9426C">
        <w:rPr>
          <w:rFonts w:cs="Arial"/>
          <w:sz w:val="22"/>
          <w:szCs w:val="22"/>
        </w:rPr>
        <w:t xml:space="preserve"> </w:t>
      </w:r>
      <w:proofErr w:type="spellStart"/>
      <w:r w:rsidRPr="00E9426C">
        <w:rPr>
          <w:rFonts w:cs="Arial"/>
          <w:sz w:val="22"/>
          <w:szCs w:val="22"/>
        </w:rPr>
        <w:t>démonté</w:t>
      </w:r>
      <w:proofErr w:type="spellEnd"/>
      <w:r w:rsidRPr="00E9426C">
        <w:rPr>
          <w:rFonts w:cs="Arial"/>
          <w:sz w:val="22"/>
          <w:szCs w:val="22"/>
        </w:rPr>
        <w:t xml:space="preserve"> en </w:t>
      </w:r>
      <w:proofErr w:type="spellStart"/>
      <w:r w:rsidRPr="00E9426C">
        <w:rPr>
          <w:rFonts w:cs="Arial"/>
          <w:sz w:val="22"/>
          <w:szCs w:val="22"/>
        </w:rPr>
        <w:t>mallette</w:t>
      </w:r>
      <w:proofErr w:type="spellEnd"/>
      <w:r w:rsidRPr="00E9426C">
        <w:rPr>
          <w:rFonts w:cs="Arial"/>
          <w:sz w:val="22"/>
          <w:szCs w:val="22"/>
        </w:rPr>
        <w:t xml:space="preserve"> du </w:t>
      </w:r>
      <w:proofErr w:type="spellStart"/>
      <w:r>
        <w:rPr>
          <w:rFonts w:cs="Arial"/>
          <w:sz w:val="22"/>
          <w:szCs w:val="22"/>
        </w:rPr>
        <w:t>panneau</w:t>
      </w:r>
      <w:proofErr w:type="spellEnd"/>
      <w:r>
        <w:rPr>
          <w:rFonts w:cs="Arial"/>
          <w:sz w:val="22"/>
          <w:szCs w:val="22"/>
        </w:rPr>
        <w:t xml:space="preserve"> </w:t>
      </w:r>
      <w:proofErr w:type="spellStart"/>
      <w:r>
        <w:rPr>
          <w:rFonts w:cs="Arial"/>
          <w:sz w:val="22"/>
          <w:szCs w:val="22"/>
        </w:rPr>
        <w:t>solaire</w:t>
      </w:r>
      <w:proofErr w:type="spellEnd"/>
      <w:r>
        <w:rPr>
          <w:rFonts w:cs="Arial"/>
          <w:sz w:val="22"/>
          <w:szCs w:val="22"/>
        </w:rPr>
        <w:t xml:space="preserve"> </w:t>
      </w:r>
      <w:proofErr w:type="spellStart"/>
      <w:r>
        <w:rPr>
          <w:rFonts w:cs="Arial"/>
          <w:sz w:val="22"/>
          <w:szCs w:val="22"/>
        </w:rPr>
        <w:t>asservi</w:t>
      </w:r>
      <w:proofErr w:type="spellEnd"/>
      <w:r w:rsidRPr="00E9426C">
        <w:rPr>
          <w:rFonts w:cs="Arial"/>
          <w:sz w:val="22"/>
          <w:szCs w:val="22"/>
        </w:rPr>
        <w:t xml:space="preserve"> se </w:t>
      </w:r>
      <w:proofErr w:type="spellStart"/>
      <w:r w:rsidRPr="00E9426C">
        <w:rPr>
          <w:rFonts w:cs="Arial"/>
          <w:sz w:val="22"/>
          <w:szCs w:val="22"/>
        </w:rPr>
        <w:t>nettoie</w:t>
      </w:r>
      <w:proofErr w:type="spellEnd"/>
      <w:r w:rsidRPr="00E9426C">
        <w:rPr>
          <w:rFonts w:cs="Arial"/>
          <w:sz w:val="22"/>
          <w:szCs w:val="22"/>
        </w:rPr>
        <w:t xml:space="preserve"> à </w:t>
      </w:r>
      <w:proofErr w:type="spellStart"/>
      <w:r w:rsidRPr="00E9426C">
        <w:rPr>
          <w:rFonts w:cs="Arial"/>
          <w:sz w:val="22"/>
          <w:szCs w:val="22"/>
        </w:rPr>
        <w:t>l'aide</w:t>
      </w:r>
      <w:proofErr w:type="spellEnd"/>
      <w:r w:rsidRPr="00E9426C">
        <w:rPr>
          <w:rFonts w:cs="Arial"/>
          <w:sz w:val="22"/>
          <w:szCs w:val="22"/>
        </w:rPr>
        <w:t xml:space="preserve"> d'un chiffon sec </w:t>
      </w:r>
      <w:proofErr w:type="gramStart"/>
      <w:r w:rsidRPr="00E9426C">
        <w:rPr>
          <w:rFonts w:cs="Arial"/>
          <w:sz w:val="22"/>
          <w:szCs w:val="22"/>
        </w:rPr>
        <w:t>et</w:t>
      </w:r>
      <w:proofErr w:type="gramEnd"/>
      <w:r w:rsidRPr="00E9426C">
        <w:rPr>
          <w:rFonts w:cs="Arial"/>
          <w:sz w:val="22"/>
          <w:szCs w:val="22"/>
        </w:rPr>
        <w:t xml:space="preserve"> </w:t>
      </w:r>
      <w:proofErr w:type="spellStart"/>
      <w:r w:rsidRPr="00E9426C">
        <w:rPr>
          <w:rFonts w:cs="Arial"/>
          <w:sz w:val="22"/>
          <w:szCs w:val="22"/>
        </w:rPr>
        <w:t>doux</w:t>
      </w:r>
      <w:proofErr w:type="spellEnd"/>
      <w:r w:rsidRPr="00E9426C">
        <w:rPr>
          <w:rFonts w:cs="Arial"/>
          <w:sz w:val="22"/>
          <w:szCs w:val="22"/>
        </w:rPr>
        <w:t>.</w:t>
      </w:r>
    </w:p>
    <w:p w14:paraId="07967A81" w14:textId="77777777" w:rsidR="001C46AD" w:rsidRDefault="001C46AD" w:rsidP="001C46AD">
      <w:pPr>
        <w:pStyle w:val="Titre2"/>
        <w:ind w:left="794" w:hanging="794"/>
      </w:pPr>
      <w:bookmarkStart w:id="165" w:name="_Toc226954039"/>
      <w:bookmarkStart w:id="166" w:name="_MV3BS_57"/>
      <w:bookmarkStart w:id="167" w:name="_Toc289287690"/>
      <w:bookmarkEnd w:id="134"/>
      <w:r>
        <w:t>Documents techniques</w:t>
      </w:r>
      <w:bookmarkEnd w:id="165"/>
      <w:bookmarkEnd w:id="167"/>
    </w:p>
    <w:p w14:paraId="32E663EE" w14:textId="77777777" w:rsidR="001C46AD" w:rsidRDefault="001C46AD" w:rsidP="001C46AD">
      <w:pPr>
        <w:pStyle w:val="Titre3"/>
      </w:pPr>
      <w:bookmarkStart w:id="168" w:name="BRANCH_69"/>
      <w:bookmarkStart w:id="169" w:name="_Toc226954040"/>
      <w:bookmarkStart w:id="170" w:name="_MV3BS_69"/>
      <w:bookmarkStart w:id="171" w:name="_Toc289287691"/>
      <w:bookmarkEnd w:id="166"/>
      <w:r>
        <w:t>Schémas électriques / électroniques</w:t>
      </w:r>
      <w:bookmarkEnd w:id="168"/>
      <w:bookmarkEnd w:id="169"/>
      <w:bookmarkEnd w:id="171"/>
    </w:p>
    <w:p w14:paraId="4B947CB9" w14:textId="77777777" w:rsidR="001C46AD" w:rsidRDefault="001C46AD" w:rsidP="001C46AD">
      <w:pPr>
        <w:pStyle w:val="Titre3"/>
      </w:pPr>
      <w:bookmarkStart w:id="172" w:name="_Toc226954049"/>
      <w:bookmarkStart w:id="173" w:name="_MV3BS_83"/>
      <w:bookmarkStart w:id="174" w:name="_Toc289287692"/>
      <w:bookmarkEnd w:id="170"/>
      <w:r>
        <w:t>Les programmes</w:t>
      </w:r>
      <w:bookmarkEnd w:id="172"/>
      <w:bookmarkEnd w:id="173"/>
      <w:bookmarkEnd w:id="174"/>
    </w:p>
    <w:sectPr w:rsidR="001C46AD" w:rsidSect="008426F0">
      <w:footerReference w:type="default" r:id="rId70"/>
      <w:pgSz w:w="11906" w:h="16838"/>
      <w:pgMar w:top="680" w:right="851" w:bottom="680" w:left="851" w:header="454" w:footer="454"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1F6A8F" w14:textId="77777777" w:rsidR="00467360" w:rsidRDefault="00467360">
      <w:pPr>
        <w:spacing w:before="0" w:after="0"/>
      </w:pPr>
      <w:r>
        <w:separator/>
      </w:r>
    </w:p>
  </w:endnote>
  <w:endnote w:type="continuationSeparator" w:id="0">
    <w:p w14:paraId="7509F397" w14:textId="77777777" w:rsidR="00467360" w:rsidRDefault="00467360">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Wingdings">
    <w:panose1 w:val="02000500000000000000"/>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20005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Narrow">
    <w:panose1 w:val="020B0606020202030204"/>
    <w:charset w:val="00"/>
    <w:family w:val="auto"/>
    <w:pitch w:val="variable"/>
    <w:sig w:usb0="00000287" w:usb1="00000800" w:usb2="00000000" w:usb3="00000000" w:csb0="0000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imSun">
    <w:altName w:val="宋体"/>
    <w:charset w:val="86"/>
    <w:family w:val="auto"/>
    <w:pitch w:val="variable"/>
    <w:sig w:usb0="00000003" w:usb1="288F0000" w:usb2="00000016" w:usb3="00000000" w:csb0="00040001" w:csb1="00000000"/>
  </w:font>
  <w:font w:name="Lucida Sans">
    <w:panose1 w:val="020B0602030504020204"/>
    <w:charset w:val="00"/>
    <w:family w:val="auto"/>
    <w:pitch w:val="variable"/>
    <w:sig w:usb0="00000003" w:usb1="00000000" w:usb2="00000000" w:usb3="00000000" w:csb0="00000001" w:csb1="00000000"/>
  </w:font>
  <w:font w:name="Lucida Sans Unicode">
    <w:panose1 w:val="020B0602030504020204"/>
    <w:charset w:val="00"/>
    <w:family w:val="auto"/>
    <w:pitch w:val="variable"/>
    <w:sig w:usb0="80000AFF" w:usb1="0000396B" w:usb2="00000000" w:usb3="00000000" w:csb0="000000BF" w:csb1="00000000"/>
  </w:font>
  <w:font w:name="DejaVu Sans Mono">
    <w:altName w:val="Cambria"/>
    <w:charset w:val="00"/>
    <w:family w:val="modern"/>
    <w:pitch w:val="fixed"/>
    <w:sig w:usb0="E60026FF" w:usb1="D200F9FB" w:usb2="02000028" w:usb3="00000000" w:csb0="000001DF" w:csb1="00000000"/>
  </w:font>
  <w:font w:name="Dotum">
    <w:altName w:val="Arial Unicode MS"/>
    <w:charset w:val="81"/>
    <w:family w:val="swiss"/>
    <w:pitch w:val="variable"/>
    <w:sig w:usb0="B00002AF" w:usb1="69D77CFB" w:usb2="00000030" w:usb3="00000000" w:csb0="0008009F" w:csb1="00000000"/>
  </w:font>
  <w:font w:name="Georgia">
    <w:panose1 w:val="02040502050405020303"/>
    <w:charset w:val="00"/>
    <w:family w:val="auto"/>
    <w:pitch w:val="variable"/>
    <w:sig w:usb0="00000287" w:usb1="00000000" w:usb2="00000000" w:usb3="00000000" w:csb0="0000009F" w:csb1="00000000"/>
  </w:font>
  <w:font w:name="Gulim">
    <w:altName w:val="굴림"/>
    <w:charset w:val="81"/>
    <w:family w:val="swiss"/>
    <w:pitch w:val="variable"/>
    <w:sig w:usb0="B00002AF" w:usb1="69D77CFB" w:usb2="00000030" w:usb3="00000000" w:csb0="0008009F" w:csb1="00000000"/>
  </w:font>
  <w:font w:name="Lucida Grande">
    <w:panose1 w:val="020B0600040502020204"/>
    <w:charset w:val="00"/>
    <w:family w:val="auto"/>
    <w:pitch w:val="variable"/>
    <w:sig w:usb0="E1000AEF" w:usb1="5000A1FF" w:usb2="00000000" w:usb3="00000000" w:csb0="000001BF" w:csb1="00000000"/>
  </w:font>
  <w:font w:name="HG Mincho Light J">
    <w:altName w:val="Times New Roman"/>
    <w:charset w:val="80"/>
    <w:family w:val="auto"/>
    <w:pitch w:val="variable"/>
  </w:font>
  <w:font w:name="Monospace">
    <w:altName w:val="Times New Roman"/>
    <w:charset w:val="80"/>
    <w:family w:val="auto"/>
    <w:pitch w:val="fixed"/>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0F5EE" w14:textId="77777777" w:rsidR="00467360" w:rsidRDefault="00467360" w:rsidP="00C0160E">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69479110" w14:textId="77777777" w:rsidR="00467360" w:rsidRDefault="00467360" w:rsidP="00C0160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8002A" w14:textId="77777777" w:rsidR="00467360" w:rsidRPr="00D90309" w:rsidRDefault="00467360" w:rsidP="00C0160E">
    <w:pPr>
      <w:pBdr>
        <w:top w:val="single" w:sz="4" w:space="0" w:color="0000FF"/>
      </w:pBdr>
      <w:tabs>
        <w:tab w:val="center" w:pos="4536"/>
        <w:tab w:val="right" w:pos="9072"/>
      </w:tabs>
      <w:spacing w:before="0" w:after="0"/>
      <w:ind w:right="-1"/>
      <w:jc w:val="center"/>
      <w:rPr>
        <w:rFonts w:cs="Arial"/>
        <w:b/>
        <w:color w:val="31849B"/>
        <w:sz w:val="16"/>
        <w:szCs w:val="16"/>
      </w:rPr>
    </w:pPr>
    <w:r w:rsidRPr="00D90309">
      <w:rPr>
        <w:rFonts w:cs="Arial"/>
        <w:b/>
        <w:color w:val="31849B"/>
        <w:sz w:val="16"/>
        <w:szCs w:val="16"/>
      </w:rPr>
      <w:t>Société DMS</w:t>
    </w:r>
  </w:p>
  <w:p w14:paraId="44FB2E17" w14:textId="77777777" w:rsidR="00467360" w:rsidRPr="00FE7584" w:rsidRDefault="00467360" w:rsidP="00C0160E">
    <w:pPr>
      <w:tabs>
        <w:tab w:val="center" w:pos="4536"/>
      </w:tabs>
      <w:spacing w:before="0" w:after="0"/>
      <w:jc w:val="center"/>
      <w:rPr>
        <w:rFonts w:cs="Arial"/>
        <w:sz w:val="14"/>
        <w:szCs w:val="14"/>
      </w:rPr>
    </w:pPr>
    <w:proofErr w:type="spellStart"/>
    <w:r>
      <w:rPr>
        <w:rFonts w:cs="Arial"/>
        <w:b/>
        <w:sz w:val="14"/>
        <w:szCs w:val="14"/>
      </w:rPr>
      <w:t>Aeroparc</w:t>
    </w:r>
    <w:proofErr w:type="spellEnd"/>
    <w:r>
      <w:rPr>
        <w:rFonts w:cs="Arial"/>
        <w:b/>
        <w:sz w:val="14"/>
        <w:szCs w:val="14"/>
      </w:rPr>
      <w:t xml:space="preserve"> St MARTIN – 12 rue de </w:t>
    </w:r>
    <w:proofErr w:type="spellStart"/>
    <w:r>
      <w:rPr>
        <w:rFonts w:cs="Arial"/>
        <w:b/>
        <w:sz w:val="14"/>
        <w:szCs w:val="14"/>
      </w:rPr>
      <w:t>Caulet</w:t>
    </w:r>
    <w:proofErr w:type="spellEnd"/>
    <w:r>
      <w:rPr>
        <w:rFonts w:cs="Arial"/>
        <w:b/>
        <w:sz w:val="14"/>
        <w:szCs w:val="14"/>
      </w:rPr>
      <w:t xml:space="preserve"> – 31300</w:t>
    </w:r>
    <w:r w:rsidRPr="00FE7584">
      <w:rPr>
        <w:rFonts w:cs="Arial"/>
        <w:b/>
        <w:sz w:val="14"/>
        <w:szCs w:val="14"/>
      </w:rPr>
      <w:t xml:space="preserve"> </w:t>
    </w:r>
    <w:r>
      <w:rPr>
        <w:rFonts w:cs="Arial"/>
        <w:b/>
        <w:sz w:val="14"/>
        <w:szCs w:val="14"/>
      </w:rPr>
      <w:t xml:space="preserve">TOULOUSE </w:t>
    </w:r>
    <w:r w:rsidRPr="00FE7584">
      <w:rPr>
        <w:rFonts w:cs="Arial"/>
        <w:b/>
        <w:sz w:val="14"/>
        <w:szCs w:val="14"/>
      </w:rPr>
      <w:t xml:space="preserve"> – </w:t>
    </w:r>
    <w:r w:rsidRPr="00FE7584">
      <w:rPr>
        <w:rFonts w:cs="Arial"/>
        <w:color w:val="0000FF"/>
        <w:sz w:val="14"/>
        <w:szCs w:val="14"/>
      </w:rPr>
      <w:sym w:font="Wingdings" w:char="0028"/>
    </w:r>
    <w:r w:rsidRPr="00FE7584">
      <w:rPr>
        <w:rFonts w:cs="Arial"/>
        <w:sz w:val="14"/>
        <w:szCs w:val="14"/>
      </w:rPr>
      <w:t xml:space="preserve"> : + 33 (0)5 62 88 72 </w:t>
    </w:r>
    <w:proofErr w:type="spellStart"/>
    <w:r w:rsidRPr="00FE7584">
      <w:rPr>
        <w:rFonts w:cs="Arial"/>
        <w:sz w:val="14"/>
        <w:szCs w:val="14"/>
      </w:rPr>
      <w:t>72</w:t>
    </w:r>
    <w:proofErr w:type="spellEnd"/>
    <w:r w:rsidRPr="00FE7584">
      <w:rPr>
        <w:rFonts w:cs="Arial"/>
        <w:sz w:val="14"/>
        <w:szCs w:val="14"/>
      </w:rPr>
      <w:t xml:space="preserve">  </w:t>
    </w:r>
    <w:r w:rsidRPr="00FE7584">
      <w:rPr>
        <w:rFonts w:cs="Arial"/>
        <w:color w:val="0000FF"/>
        <w:sz w:val="14"/>
        <w:szCs w:val="14"/>
      </w:rPr>
      <w:sym w:font="Wingdings" w:char="0026"/>
    </w:r>
    <w:r w:rsidRPr="00FE7584">
      <w:rPr>
        <w:rFonts w:cs="Arial"/>
        <w:sz w:val="14"/>
        <w:szCs w:val="14"/>
      </w:rPr>
      <w:t> : + 33 (0)5 62 88 72 79</w:t>
    </w:r>
  </w:p>
  <w:p w14:paraId="7323F23B" w14:textId="77777777" w:rsidR="00467360" w:rsidRPr="00FE7584" w:rsidRDefault="00467360" w:rsidP="00C0160E">
    <w:pPr>
      <w:tabs>
        <w:tab w:val="center" w:pos="4536"/>
      </w:tabs>
      <w:spacing w:before="0" w:after="0"/>
      <w:jc w:val="center"/>
      <w:rPr>
        <w:rFonts w:cs="Arial"/>
        <w:sz w:val="14"/>
        <w:szCs w:val="14"/>
      </w:rPr>
    </w:pPr>
    <w:r w:rsidRPr="00FE7584">
      <w:rPr>
        <w:rFonts w:cs="Arial"/>
        <w:sz w:val="14"/>
        <w:szCs w:val="14"/>
      </w:rPr>
      <w:t xml:space="preserve">Site internet : </w:t>
    </w:r>
    <w:hyperlink r:id="rId1" w:history="1">
      <w:r w:rsidRPr="00FE7584">
        <w:rPr>
          <w:rFonts w:cs="Arial"/>
          <w:color w:val="0000FF"/>
          <w:sz w:val="14"/>
          <w:szCs w:val="24"/>
          <w:u w:val="single"/>
        </w:rPr>
        <w:t>www.dmseducation.com</w:t>
      </w:r>
    </w:hyperlink>
    <w:r w:rsidRPr="00FE7584">
      <w:rPr>
        <w:rFonts w:cs="Arial"/>
        <w:sz w:val="14"/>
        <w:szCs w:val="14"/>
      </w:rPr>
      <w:t xml:space="preserve"> Email : </w:t>
    </w:r>
    <w:hyperlink r:id="rId2" w:history="1">
      <w:r w:rsidRPr="00FE7584">
        <w:rPr>
          <w:rFonts w:cs="Arial"/>
          <w:color w:val="0000FF"/>
          <w:sz w:val="14"/>
          <w:szCs w:val="24"/>
          <w:u w:val="single"/>
        </w:rPr>
        <w:t>info@dmseducation.com</w:t>
      </w:r>
    </w:hyperlink>
  </w:p>
  <w:p w14:paraId="4510C562" w14:textId="77777777" w:rsidR="00467360" w:rsidRPr="0093358B" w:rsidRDefault="00467360" w:rsidP="00C0160E">
    <w:pPr>
      <w:tabs>
        <w:tab w:val="center" w:pos="4536"/>
        <w:tab w:val="right" w:pos="9072"/>
      </w:tabs>
      <w:spacing w:before="0" w:after="0"/>
      <w:jc w:val="center"/>
      <w:rPr>
        <w:rFonts w:cs="Arial"/>
        <w:b/>
        <w:bCs/>
        <w:sz w:val="12"/>
        <w:szCs w:val="12"/>
      </w:rPr>
    </w:pPr>
    <w:r w:rsidRPr="0093358B">
      <w:rPr>
        <w:rFonts w:cs="Arial"/>
        <w:b/>
        <w:bCs/>
        <w:sz w:val="12"/>
        <w:szCs w:val="12"/>
      </w:rPr>
      <w:t>Ce document et les logiciels fournis sont protégés par les droits de la propriété intellectuelle et ne peuvent pas être copiés sans accord préalable écrit de DMS.</w:t>
    </w:r>
  </w:p>
  <w:p w14:paraId="2F71157F" w14:textId="77777777" w:rsidR="00467360" w:rsidRPr="00223ED9" w:rsidRDefault="00467360" w:rsidP="00C0160E">
    <w:pPr>
      <w:spacing w:before="0" w:after="0"/>
      <w:jc w:val="center"/>
      <w:rPr>
        <w:rFonts w:cs="Arial"/>
        <w:b/>
        <w:sz w:val="12"/>
        <w:szCs w:val="12"/>
      </w:rPr>
    </w:pPr>
    <w:r w:rsidRPr="0093358B">
      <w:rPr>
        <w:rFonts w:cs="Arial"/>
        <w:b/>
        <w:bCs/>
        <w:sz w:val="12"/>
        <w:szCs w:val="12"/>
      </w:rPr>
      <w:t>Copyright DMS 20</w:t>
    </w:r>
    <w:r>
      <w:rPr>
        <w:rFonts w:cs="Arial"/>
        <w:b/>
        <w:bCs/>
        <w:sz w:val="12"/>
        <w:szCs w:val="12"/>
      </w:rPr>
      <w:t>13</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D2BCB" w14:textId="77777777" w:rsidR="00467360" w:rsidRPr="00142F98" w:rsidRDefault="00467360" w:rsidP="001814E3">
    <w:pPr>
      <w:pStyle w:val="Pieddepage"/>
      <w:framePr w:wrap="around" w:vAnchor="text" w:hAnchor="page" w:x="10481" w:y="25"/>
      <w:jc w:val="right"/>
      <w:rPr>
        <w:rStyle w:val="Numrodepage"/>
        <w:rFonts w:cs="Arial"/>
        <w:sz w:val="16"/>
        <w:szCs w:val="16"/>
      </w:rPr>
    </w:pPr>
    <w:r w:rsidRPr="00142F98">
      <w:rPr>
        <w:rStyle w:val="Numrodepage"/>
        <w:rFonts w:cs="Arial"/>
        <w:sz w:val="16"/>
        <w:szCs w:val="16"/>
      </w:rPr>
      <w:fldChar w:fldCharType="begin"/>
    </w:r>
    <w:r>
      <w:rPr>
        <w:rStyle w:val="Numrodepage"/>
        <w:rFonts w:cs="Arial"/>
        <w:sz w:val="16"/>
        <w:szCs w:val="16"/>
      </w:rPr>
      <w:instrText>PAGE</w:instrText>
    </w:r>
    <w:r w:rsidRPr="00142F98">
      <w:rPr>
        <w:rStyle w:val="Numrodepage"/>
        <w:rFonts w:cs="Arial"/>
        <w:sz w:val="16"/>
        <w:szCs w:val="16"/>
      </w:rPr>
      <w:instrText xml:space="preserve">  </w:instrText>
    </w:r>
    <w:r w:rsidRPr="00142F98">
      <w:rPr>
        <w:rStyle w:val="Numrodepage"/>
        <w:rFonts w:cs="Arial"/>
        <w:sz w:val="16"/>
        <w:szCs w:val="16"/>
      </w:rPr>
      <w:fldChar w:fldCharType="separate"/>
    </w:r>
    <w:r w:rsidR="00A83433">
      <w:rPr>
        <w:rStyle w:val="Numrodepage"/>
        <w:rFonts w:cs="Arial"/>
        <w:noProof/>
        <w:sz w:val="16"/>
        <w:szCs w:val="16"/>
      </w:rPr>
      <w:t>25</w:t>
    </w:r>
    <w:r w:rsidRPr="00142F98">
      <w:rPr>
        <w:rStyle w:val="Numrodepage"/>
        <w:rFonts w:cs="Arial"/>
        <w:sz w:val="16"/>
        <w:szCs w:val="16"/>
      </w:rPr>
      <w:fldChar w:fldCharType="end"/>
    </w:r>
    <w:r w:rsidRPr="00142F98">
      <w:rPr>
        <w:rStyle w:val="Numrodepage"/>
        <w:rFonts w:cs="Arial"/>
        <w:sz w:val="16"/>
        <w:szCs w:val="16"/>
      </w:rPr>
      <w:t>/</w:t>
    </w:r>
    <w:r w:rsidRPr="00142F98">
      <w:rPr>
        <w:rStyle w:val="Numrodepage"/>
        <w:rFonts w:cs="Arial"/>
        <w:sz w:val="16"/>
        <w:szCs w:val="16"/>
      </w:rPr>
      <w:fldChar w:fldCharType="begin"/>
    </w:r>
    <w:r w:rsidRPr="00142F98">
      <w:rPr>
        <w:rStyle w:val="Numrodepage"/>
        <w:rFonts w:cs="Arial"/>
        <w:sz w:val="16"/>
        <w:szCs w:val="16"/>
      </w:rPr>
      <w:instrText xml:space="preserve"> </w:instrText>
    </w:r>
    <w:r>
      <w:rPr>
        <w:rStyle w:val="Numrodepage"/>
        <w:rFonts w:cs="Arial"/>
        <w:sz w:val="16"/>
        <w:szCs w:val="16"/>
      </w:rPr>
      <w:instrText>NUMPAGES</w:instrText>
    </w:r>
    <w:r w:rsidRPr="00142F98">
      <w:rPr>
        <w:rStyle w:val="Numrodepage"/>
        <w:rFonts w:cs="Arial"/>
        <w:sz w:val="16"/>
        <w:szCs w:val="16"/>
      </w:rPr>
      <w:instrText xml:space="preserve">   \* MERGEFORMAT </w:instrText>
    </w:r>
    <w:r w:rsidRPr="00142F98">
      <w:rPr>
        <w:rStyle w:val="Numrodepage"/>
        <w:rFonts w:cs="Arial"/>
        <w:sz w:val="16"/>
        <w:szCs w:val="16"/>
      </w:rPr>
      <w:fldChar w:fldCharType="separate"/>
    </w:r>
    <w:r w:rsidR="00A83433">
      <w:rPr>
        <w:rStyle w:val="Numrodepage"/>
        <w:rFonts w:cs="Arial"/>
        <w:noProof/>
        <w:sz w:val="16"/>
        <w:szCs w:val="16"/>
      </w:rPr>
      <w:t>44</w:t>
    </w:r>
    <w:r w:rsidRPr="00142F98">
      <w:rPr>
        <w:rStyle w:val="Numrodepage"/>
        <w:rFonts w:cs="Arial"/>
        <w:sz w:val="16"/>
        <w:szCs w:val="16"/>
      </w:rPr>
      <w:fldChar w:fldCharType="end"/>
    </w:r>
  </w:p>
  <w:p w14:paraId="40B5E316" w14:textId="77777777" w:rsidR="00467360" w:rsidRPr="00D90309" w:rsidRDefault="00467360" w:rsidP="00C0160E">
    <w:pPr>
      <w:pBdr>
        <w:top w:val="single" w:sz="4" w:space="0" w:color="0000FF"/>
      </w:pBdr>
      <w:tabs>
        <w:tab w:val="center" w:pos="4536"/>
        <w:tab w:val="right" w:pos="9072"/>
      </w:tabs>
      <w:spacing w:before="0" w:after="0"/>
      <w:ind w:right="-1"/>
      <w:jc w:val="center"/>
      <w:rPr>
        <w:rFonts w:cs="Arial"/>
        <w:b/>
        <w:color w:val="31849B"/>
        <w:sz w:val="16"/>
        <w:szCs w:val="16"/>
      </w:rPr>
    </w:pPr>
    <w:r w:rsidRPr="00D90309">
      <w:rPr>
        <w:rFonts w:cs="Arial"/>
        <w:b/>
        <w:color w:val="31849B"/>
        <w:sz w:val="16"/>
        <w:szCs w:val="16"/>
      </w:rPr>
      <w:t>Société DMS</w:t>
    </w:r>
  </w:p>
  <w:p w14:paraId="1CD5A2C1" w14:textId="77777777" w:rsidR="00467360" w:rsidRPr="00FE7584" w:rsidRDefault="00467360" w:rsidP="00C0160E">
    <w:pPr>
      <w:tabs>
        <w:tab w:val="center" w:pos="4536"/>
      </w:tabs>
      <w:spacing w:before="0" w:after="0"/>
      <w:jc w:val="center"/>
      <w:rPr>
        <w:rFonts w:cs="Arial"/>
        <w:sz w:val="14"/>
        <w:szCs w:val="14"/>
      </w:rPr>
    </w:pPr>
    <w:proofErr w:type="spellStart"/>
    <w:r>
      <w:rPr>
        <w:rFonts w:cs="Arial"/>
        <w:b/>
        <w:sz w:val="14"/>
        <w:szCs w:val="14"/>
      </w:rPr>
      <w:t>Aeroparc</w:t>
    </w:r>
    <w:proofErr w:type="spellEnd"/>
    <w:r>
      <w:rPr>
        <w:rFonts w:cs="Arial"/>
        <w:b/>
        <w:sz w:val="14"/>
        <w:szCs w:val="14"/>
      </w:rPr>
      <w:t xml:space="preserve"> St MARTIN – 12 rue de </w:t>
    </w:r>
    <w:proofErr w:type="spellStart"/>
    <w:r>
      <w:rPr>
        <w:rFonts w:cs="Arial"/>
        <w:b/>
        <w:sz w:val="14"/>
        <w:szCs w:val="14"/>
      </w:rPr>
      <w:t>Caulet</w:t>
    </w:r>
    <w:proofErr w:type="spellEnd"/>
    <w:r>
      <w:rPr>
        <w:rFonts w:cs="Arial"/>
        <w:b/>
        <w:sz w:val="14"/>
        <w:szCs w:val="14"/>
      </w:rPr>
      <w:t xml:space="preserve"> – 31300</w:t>
    </w:r>
    <w:r w:rsidRPr="00FE7584">
      <w:rPr>
        <w:rFonts w:cs="Arial"/>
        <w:b/>
        <w:sz w:val="14"/>
        <w:szCs w:val="14"/>
      </w:rPr>
      <w:t xml:space="preserve"> </w:t>
    </w:r>
    <w:r>
      <w:rPr>
        <w:rFonts w:cs="Arial"/>
        <w:b/>
        <w:sz w:val="14"/>
        <w:szCs w:val="14"/>
      </w:rPr>
      <w:t xml:space="preserve">TOULOUSE </w:t>
    </w:r>
    <w:r w:rsidRPr="00FE7584">
      <w:rPr>
        <w:rFonts w:cs="Arial"/>
        <w:b/>
        <w:sz w:val="14"/>
        <w:szCs w:val="14"/>
      </w:rPr>
      <w:t xml:space="preserve"> – </w:t>
    </w:r>
    <w:r w:rsidRPr="00FE7584">
      <w:rPr>
        <w:rFonts w:cs="Arial"/>
        <w:color w:val="0000FF"/>
        <w:sz w:val="14"/>
        <w:szCs w:val="14"/>
      </w:rPr>
      <w:sym w:font="Wingdings" w:char="0028"/>
    </w:r>
    <w:r w:rsidRPr="00FE7584">
      <w:rPr>
        <w:rFonts w:cs="Arial"/>
        <w:sz w:val="14"/>
        <w:szCs w:val="14"/>
      </w:rPr>
      <w:t xml:space="preserve"> : + 33 (0)5 62 88 72 </w:t>
    </w:r>
    <w:proofErr w:type="spellStart"/>
    <w:r w:rsidRPr="00FE7584">
      <w:rPr>
        <w:rFonts w:cs="Arial"/>
        <w:sz w:val="14"/>
        <w:szCs w:val="14"/>
      </w:rPr>
      <w:t>72</w:t>
    </w:r>
    <w:proofErr w:type="spellEnd"/>
    <w:r w:rsidRPr="00FE7584">
      <w:rPr>
        <w:rFonts w:cs="Arial"/>
        <w:sz w:val="14"/>
        <w:szCs w:val="14"/>
      </w:rPr>
      <w:t xml:space="preserve">  </w:t>
    </w:r>
    <w:r w:rsidRPr="00FE7584">
      <w:rPr>
        <w:rFonts w:cs="Arial"/>
        <w:color w:val="0000FF"/>
        <w:sz w:val="14"/>
        <w:szCs w:val="14"/>
      </w:rPr>
      <w:sym w:font="Wingdings" w:char="0026"/>
    </w:r>
    <w:r w:rsidRPr="00FE7584">
      <w:rPr>
        <w:rFonts w:cs="Arial"/>
        <w:sz w:val="14"/>
        <w:szCs w:val="14"/>
      </w:rPr>
      <w:t> : + 33 (0)5 62 88 72 79</w:t>
    </w:r>
  </w:p>
  <w:p w14:paraId="4AD17ED5" w14:textId="77777777" w:rsidR="00467360" w:rsidRPr="00FE7584" w:rsidRDefault="00467360" w:rsidP="00C0160E">
    <w:pPr>
      <w:tabs>
        <w:tab w:val="center" w:pos="4536"/>
      </w:tabs>
      <w:spacing w:before="0" w:after="0"/>
      <w:jc w:val="center"/>
      <w:rPr>
        <w:rFonts w:cs="Arial"/>
        <w:sz w:val="14"/>
        <w:szCs w:val="14"/>
      </w:rPr>
    </w:pPr>
    <w:r w:rsidRPr="00FE7584">
      <w:rPr>
        <w:rFonts w:cs="Arial"/>
        <w:sz w:val="14"/>
        <w:szCs w:val="14"/>
      </w:rPr>
      <w:t xml:space="preserve">Site internet : </w:t>
    </w:r>
    <w:hyperlink r:id="rId1" w:history="1">
      <w:r w:rsidRPr="00FE7584">
        <w:rPr>
          <w:rFonts w:cs="Arial"/>
          <w:color w:val="0000FF"/>
          <w:sz w:val="14"/>
          <w:szCs w:val="24"/>
          <w:u w:val="single"/>
        </w:rPr>
        <w:t>www.dmseducation.com</w:t>
      </w:r>
    </w:hyperlink>
    <w:r w:rsidRPr="00FE7584">
      <w:rPr>
        <w:rFonts w:cs="Arial"/>
        <w:sz w:val="14"/>
        <w:szCs w:val="14"/>
      </w:rPr>
      <w:t xml:space="preserve"> Email : </w:t>
    </w:r>
    <w:hyperlink r:id="rId2" w:history="1">
      <w:r w:rsidRPr="00FE7584">
        <w:rPr>
          <w:rFonts w:cs="Arial"/>
          <w:color w:val="0000FF"/>
          <w:sz w:val="14"/>
          <w:szCs w:val="24"/>
          <w:u w:val="single"/>
        </w:rPr>
        <w:t>info@dmseducation.com</w:t>
      </w:r>
    </w:hyperlink>
  </w:p>
  <w:p w14:paraId="61FB9E79" w14:textId="77777777" w:rsidR="00467360" w:rsidRPr="0093358B" w:rsidRDefault="00467360" w:rsidP="00C0160E">
    <w:pPr>
      <w:tabs>
        <w:tab w:val="center" w:pos="4536"/>
        <w:tab w:val="right" w:pos="9072"/>
      </w:tabs>
      <w:spacing w:before="0" w:after="0"/>
      <w:jc w:val="center"/>
      <w:rPr>
        <w:rFonts w:cs="Arial"/>
        <w:b/>
        <w:bCs/>
        <w:sz w:val="12"/>
        <w:szCs w:val="12"/>
      </w:rPr>
    </w:pPr>
    <w:r w:rsidRPr="0093358B">
      <w:rPr>
        <w:rFonts w:cs="Arial"/>
        <w:b/>
        <w:bCs/>
        <w:sz w:val="12"/>
        <w:szCs w:val="12"/>
      </w:rPr>
      <w:t>Ce document et les logiciels fournis sont protégés par les droits de la propriété intellectuelle et ne peuvent pas être copiés sans accord préalable écrit de DMS.</w:t>
    </w:r>
  </w:p>
  <w:p w14:paraId="0CFB73C8" w14:textId="77777777" w:rsidR="00467360" w:rsidRPr="00223ED9" w:rsidRDefault="00467360" w:rsidP="00C0160E">
    <w:pPr>
      <w:spacing w:before="0" w:after="0"/>
      <w:jc w:val="center"/>
      <w:rPr>
        <w:rFonts w:cs="Arial"/>
        <w:b/>
        <w:sz w:val="12"/>
        <w:szCs w:val="12"/>
      </w:rPr>
    </w:pPr>
    <w:r w:rsidRPr="0093358B">
      <w:rPr>
        <w:rFonts w:cs="Arial"/>
        <w:b/>
        <w:bCs/>
        <w:sz w:val="12"/>
        <w:szCs w:val="12"/>
      </w:rPr>
      <w:t>Copyright DMS 20</w:t>
    </w:r>
    <w:r>
      <w:rPr>
        <w:rFonts w:cs="Arial"/>
        <w:b/>
        <w:bCs/>
        <w:sz w:val="12"/>
        <w:szCs w:val="12"/>
      </w:rPr>
      <w:t>13</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C67616" w14:textId="77777777" w:rsidR="00467360" w:rsidRDefault="00467360">
      <w:pPr>
        <w:spacing w:before="0" w:after="0"/>
      </w:pPr>
      <w:r>
        <w:separator/>
      </w:r>
    </w:p>
  </w:footnote>
  <w:footnote w:type="continuationSeparator" w:id="0">
    <w:p w14:paraId="6606303E" w14:textId="77777777" w:rsidR="00467360" w:rsidRDefault="00467360">
      <w:pPr>
        <w:spacing w:before="0"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6F7B7" w14:textId="77777777" w:rsidR="00467360" w:rsidRPr="001B456C" w:rsidRDefault="00467360" w:rsidP="00C0160E">
    <w:pPr>
      <w:pBdr>
        <w:bottom w:val="single" w:sz="4" w:space="10" w:color="365F91"/>
      </w:pBdr>
      <w:tabs>
        <w:tab w:val="center" w:pos="3119"/>
        <w:tab w:val="center" w:pos="5245"/>
        <w:tab w:val="right" w:pos="10206"/>
      </w:tabs>
      <w:jc w:val="left"/>
      <w:rPr>
        <w:rFonts w:cs="Arial"/>
        <w:b/>
        <w:bCs/>
        <w:color w:val="31849B"/>
        <w:position w:val="40"/>
        <w:sz w:val="24"/>
        <w:szCs w:val="24"/>
      </w:rPr>
    </w:pPr>
    <w:r>
      <w:rPr>
        <w:noProof/>
        <w:lang w:eastAsia="fr-FR"/>
      </w:rPr>
      <w:drawing>
        <wp:inline distT="0" distB="0" distL="0" distR="0" wp14:anchorId="3E2CB540" wp14:editId="543222CE">
          <wp:extent cx="1463040" cy="508000"/>
          <wp:effectExtent l="0" t="0" r="10160" b="0"/>
          <wp:docPr id="85" name="Image 85" descr="Description : Description : DMS WW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DMS WWW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3040" cy="508000"/>
                  </a:xfrm>
                  <a:prstGeom prst="rect">
                    <a:avLst/>
                  </a:prstGeom>
                  <a:noFill/>
                  <a:ln>
                    <a:noFill/>
                  </a:ln>
                </pic:spPr>
              </pic:pic>
            </a:graphicData>
          </a:graphic>
        </wp:inline>
      </w:drawing>
    </w:r>
    <w:r>
      <w:tab/>
    </w:r>
    <w:r>
      <w:rPr>
        <w:noProof/>
        <w:lang w:eastAsia="fr-FR"/>
      </w:rPr>
      <w:drawing>
        <wp:inline distT="0" distB="0" distL="0" distR="0" wp14:anchorId="226E0869" wp14:editId="72457A3C">
          <wp:extent cx="574249" cy="546100"/>
          <wp:effectExtent l="0" t="0" r="1016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_solaire_asservi.jpg"/>
                  <pic:cNvPicPr/>
                </pic:nvPicPr>
                <pic:blipFill>
                  <a:blip r:embed="rId2">
                    <a:extLst>
                      <a:ext uri="{28A0092B-C50C-407E-A947-70E740481C1C}">
                        <a14:useLocalDpi xmlns:a14="http://schemas.microsoft.com/office/drawing/2010/main" val="0"/>
                      </a:ext>
                    </a:extLst>
                  </a:blip>
                  <a:stretch>
                    <a:fillRect/>
                  </a:stretch>
                </pic:blipFill>
                <pic:spPr>
                  <a:xfrm>
                    <a:off x="0" y="0"/>
                    <a:ext cx="575361" cy="547157"/>
                  </a:xfrm>
                  <a:prstGeom prst="rect">
                    <a:avLst/>
                  </a:prstGeom>
                </pic:spPr>
              </pic:pic>
            </a:graphicData>
          </a:graphic>
        </wp:inline>
      </w:drawing>
    </w:r>
    <w:r>
      <w:tab/>
    </w:r>
    <w:r>
      <w:rPr>
        <w:rFonts w:cs="Arial"/>
        <w:b/>
        <w:bCs/>
        <w:position w:val="40"/>
        <w:sz w:val="28"/>
        <w:szCs w:val="28"/>
      </w:rPr>
      <w:t>Panneau solaire asservi</w:t>
    </w:r>
    <w:r w:rsidRPr="00973ED5">
      <w:rPr>
        <w:rFonts w:cs="Arial"/>
        <w:b/>
        <w:bCs/>
        <w:color w:val="31849B"/>
        <w:position w:val="40"/>
        <w:sz w:val="24"/>
        <w:szCs w:val="24"/>
      </w:rPr>
      <w:tab/>
      <w:t>Dossier Technique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F6FD1" w14:textId="77777777" w:rsidR="00467360" w:rsidRPr="00491960" w:rsidRDefault="00467360" w:rsidP="00C0160E">
    <w:pPr>
      <w:pBdr>
        <w:bottom w:val="single" w:sz="4" w:space="10" w:color="365F91"/>
      </w:pBdr>
      <w:tabs>
        <w:tab w:val="center" w:pos="3119"/>
        <w:tab w:val="center" w:pos="5245"/>
        <w:tab w:val="right" w:pos="10206"/>
      </w:tabs>
      <w:jc w:val="center"/>
      <w:rPr>
        <w:sz w:val="12"/>
        <w:szCs w:val="12"/>
      </w:rPr>
    </w:pPr>
  </w:p>
  <w:p w14:paraId="5D815A6C" w14:textId="77777777" w:rsidR="00467360" w:rsidRPr="00491960" w:rsidRDefault="00467360" w:rsidP="00C0160E">
    <w:pPr>
      <w:pBdr>
        <w:bottom w:val="single" w:sz="4" w:space="10" w:color="365F91"/>
      </w:pBdr>
      <w:tabs>
        <w:tab w:val="center" w:pos="3119"/>
        <w:tab w:val="center" w:pos="5245"/>
        <w:tab w:val="right" w:pos="10206"/>
      </w:tabs>
      <w:jc w:val="center"/>
      <w:rPr>
        <w:rFonts w:cs="Arial"/>
        <w:b/>
        <w:bCs/>
        <w:color w:val="31849B"/>
        <w:position w:val="40"/>
        <w:sz w:val="24"/>
        <w:szCs w:val="24"/>
      </w:rPr>
    </w:pPr>
    <w:r>
      <w:rPr>
        <w:noProof/>
        <w:lang w:eastAsia="fr-FR"/>
      </w:rPr>
      <w:drawing>
        <wp:inline distT="0" distB="0" distL="0" distR="0" wp14:anchorId="6E6F44AF" wp14:editId="3DAAD533">
          <wp:extent cx="1463040" cy="508000"/>
          <wp:effectExtent l="0" t="0" r="10160" b="0"/>
          <wp:docPr id="87" name="Image 182" descr="Description : Description : DMS WW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2" descr="Description : Description : DMS WWW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3040" cy="50800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4920CF36"/>
    <w:lvl w:ilvl="0">
      <w:start w:val="1"/>
      <w:numFmt w:val="upperRoman"/>
      <w:pStyle w:val="Titre1"/>
      <w:lvlText w:val="%1."/>
      <w:lvlJc w:val="left"/>
      <w:pPr>
        <w:ind w:left="0" w:firstLine="0"/>
      </w:pPr>
      <w:rPr>
        <w:rFonts w:hint="default"/>
      </w:rPr>
    </w:lvl>
    <w:lvl w:ilvl="1">
      <w:start w:val="1"/>
      <w:numFmt w:val="decimal"/>
      <w:pStyle w:val="WW8Num6z0"/>
      <w:lvlText w:val="%1.%2."/>
      <w:lvlJc w:val="left"/>
      <w:pPr>
        <w:tabs>
          <w:tab w:val="num" w:pos="170"/>
        </w:tabs>
        <w:ind w:left="0" w:firstLine="0"/>
      </w:pPr>
      <w:rPr>
        <w:rFonts w:hint="default"/>
      </w:rPr>
    </w:lvl>
    <w:lvl w:ilvl="2">
      <w:start w:val="1"/>
      <w:numFmt w:val="decimal"/>
      <w:pStyle w:val="WW8Num4z2"/>
      <w:lvlText w:val="%1.%2.%3."/>
      <w:lvlJc w:val="left"/>
      <w:pPr>
        <w:ind w:left="0" w:firstLine="0"/>
      </w:pPr>
      <w:rPr>
        <w:rFonts w:hint="default"/>
      </w:rPr>
    </w:lvl>
    <w:lvl w:ilvl="3">
      <w:start w:val="1"/>
      <w:numFmt w:val="decimal"/>
      <w:pStyle w:val="Titre4"/>
      <w:lvlText w:val="%1.%2.%3.%4"/>
      <w:lvlJc w:val="left"/>
      <w:pPr>
        <w:ind w:left="0" w:firstLine="0"/>
      </w:pPr>
      <w:rPr>
        <w:rFonts w:hint="default"/>
      </w:rPr>
    </w:lvl>
    <w:lvl w:ilvl="4">
      <w:start w:val="1"/>
      <w:numFmt w:val="decimal"/>
      <w:pStyle w:val="Titre5"/>
      <w:lvlText w:val="%1.%2.%3.%4.%5"/>
      <w:lvlJc w:val="left"/>
      <w:pPr>
        <w:ind w:left="0" w:firstLine="0"/>
      </w:pPr>
      <w:rPr>
        <w:rFonts w:hint="default"/>
      </w:rPr>
    </w:lvl>
    <w:lvl w:ilvl="5">
      <w:start w:val="1"/>
      <w:numFmt w:val="decimal"/>
      <w:pStyle w:val="Titre6"/>
      <w:lvlText w:val="%1.%2.%3.%4.%5.%6"/>
      <w:lvlJc w:val="left"/>
      <w:pPr>
        <w:ind w:left="0" w:firstLine="0"/>
      </w:pPr>
      <w:rPr>
        <w:rFonts w:hint="default"/>
      </w:rPr>
    </w:lvl>
    <w:lvl w:ilvl="6">
      <w:start w:val="1"/>
      <w:numFmt w:val="decimal"/>
      <w:pStyle w:val="Titre7"/>
      <w:lvlText w:val="%1.%2.%3.%4.%5.%6.%7"/>
      <w:lvlJc w:val="left"/>
      <w:pPr>
        <w:ind w:left="0" w:firstLine="0"/>
      </w:pPr>
      <w:rPr>
        <w:rFonts w:hint="default"/>
      </w:rPr>
    </w:lvl>
    <w:lvl w:ilvl="7">
      <w:start w:val="1"/>
      <w:numFmt w:val="decimal"/>
      <w:pStyle w:val="Titre8"/>
      <w:lvlText w:val="%1.%2.%3.%4.%5.%6.%7.%8"/>
      <w:lvlJc w:val="left"/>
      <w:pPr>
        <w:ind w:left="0" w:firstLine="0"/>
      </w:pPr>
      <w:rPr>
        <w:rFonts w:hint="default"/>
      </w:rPr>
    </w:lvl>
    <w:lvl w:ilvl="8">
      <w:start w:val="1"/>
      <w:numFmt w:val="decimal"/>
      <w:pStyle w:val="Titre9"/>
      <w:lvlText w:val="%1.%2.%3.%4.%5.%6.%7.%8.%9"/>
      <w:lvlJc w:val="left"/>
      <w:pPr>
        <w:ind w:left="0" w:firstLine="0"/>
      </w:pPr>
      <w:rPr>
        <w:rFonts w:hint="default"/>
      </w:rPr>
    </w:lvl>
  </w:abstractNum>
  <w:abstractNum w:abstractNumId="1">
    <w:nsid w:val="00000001"/>
    <w:multiLevelType w:val="multilevel"/>
    <w:tmpl w:val="00000001"/>
    <w:lvl w:ilvl="0">
      <w:start w:val="1"/>
      <w:numFmt w:val="decimal"/>
      <w:lvlText w:val="%1 -"/>
      <w:lvlJc w:val="left"/>
      <w:pPr>
        <w:tabs>
          <w:tab w:val="num" w:pos="0"/>
        </w:tabs>
        <w:ind w:left="0" w:firstLine="0"/>
      </w:pPr>
    </w:lvl>
    <w:lvl w:ilvl="1">
      <w:start w:val="1"/>
      <w:numFmt w:val="decimal"/>
      <w:lvlText w:val="%1.%2 -"/>
      <w:lvlJc w:val="left"/>
      <w:pPr>
        <w:tabs>
          <w:tab w:val="num" w:pos="0"/>
        </w:tabs>
        <w:ind w:left="0" w:firstLine="0"/>
      </w:pPr>
    </w:lvl>
    <w:lvl w:ilvl="2">
      <w:start w:val="1"/>
      <w:numFmt w:val="decimal"/>
      <w:lvlText w:val="%1.%2.%3 -"/>
      <w:lvlJc w:val="left"/>
      <w:pPr>
        <w:tabs>
          <w:tab w:val="num" w:pos="0"/>
        </w:tabs>
        <w:ind w:left="0" w:firstLine="0"/>
      </w:pPr>
    </w:lvl>
    <w:lvl w:ilvl="3">
      <w:start w:val="1"/>
      <w:numFmt w:val="decimal"/>
      <w:lvlText w:val="%1.%2.%3.%4 -"/>
      <w:lvlJc w:val="left"/>
      <w:pPr>
        <w:tabs>
          <w:tab w:val="num" w:pos="0"/>
        </w:tabs>
        <w:ind w:left="0" w:firstLine="0"/>
      </w:pPr>
    </w:lvl>
    <w:lvl w:ilvl="4">
      <w:start w:val="1"/>
      <w:numFmt w:val="decimal"/>
      <w:lvlText w:val="%1.%2.%3.%4.%5 -"/>
      <w:lvlJc w:val="left"/>
      <w:pPr>
        <w:tabs>
          <w:tab w:val="num" w:pos="0"/>
        </w:tabs>
        <w:ind w:left="0" w:firstLine="0"/>
      </w:pPr>
    </w:lvl>
    <w:lvl w:ilvl="5">
      <w:start w:val="1"/>
      <w:numFmt w:val="decimal"/>
      <w:lvlText w:val="%1.%2.%3.%4.%5.%6 -"/>
      <w:lvlJc w:val="left"/>
      <w:pPr>
        <w:tabs>
          <w:tab w:val="num" w:pos="0"/>
        </w:tabs>
        <w:ind w:left="0" w:firstLine="0"/>
      </w:pPr>
    </w:lvl>
    <w:lvl w:ilvl="6">
      <w:start w:val="1"/>
      <w:numFmt w:val="decimal"/>
      <w:lvlText w:val="%1.%2.%3.%4.%5.%6.%7 -"/>
      <w:lvlJc w:val="left"/>
      <w:pPr>
        <w:tabs>
          <w:tab w:val="num" w:pos="0"/>
        </w:tabs>
        <w:ind w:left="0" w:firstLine="0"/>
      </w:pPr>
    </w:lvl>
    <w:lvl w:ilvl="7">
      <w:start w:val="1"/>
      <w:numFmt w:val="decimal"/>
      <w:lvlText w:val="%1.%2.%3.%4.%5.%6.%7.%8 -"/>
      <w:lvlJc w:val="left"/>
      <w:pPr>
        <w:tabs>
          <w:tab w:val="num" w:pos="0"/>
        </w:tabs>
        <w:ind w:left="0" w:firstLine="0"/>
      </w:pPr>
    </w:lvl>
    <w:lvl w:ilvl="8">
      <w:start w:val="1"/>
      <w:numFmt w:val="decimal"/>
      <w:lvlText w:val="%1.%2.%3.%4.%5.%6.%7.%8.%9 -"/>
      <w:lvlJc w:val="left"/>
      <w:pPr>
        <w:tabs>
          <w:tab w:val="num" w:pos="0"/>
        </w:tabs>
        <w:ind w:left="0" w:firstLine="0"/>
      </w:pPr>
    </w:lvl>
  </w:abstractNum>
  <w:abstractNum w:abstractNumId="2">
    <w:nsid w:val="00000003"/>
    <w:multiLevelType w:val="singleLevel"/>
    <w:tmpl w:val="00000003"/>
    <w:name w:val="WW8Num3"/>
    <w:lvl w:ilvl="0">
      <w:start w:val="1"/>
      <w:numFmt w:val="bullet"/>
      <w:lvlText w:val=""/>
      <w:lvlJc w:val="left"/>
      <w:pPr>
        <w:tabs>
          <w:tab w:val="num" w:pos="0"/>
        </w:tabs>
        <w:ind w:left="720" w:hanging="360"/>
      </w:pPr>
      <w:rPr>
        <w:rFonts w:ascii="Wingdings" w:hAnsi="Wingdings"/>
      </w:rPr>
    </w:lvl>
  </w:abstractNum>
  <w:abstractNum w:abstractNumId="3">
    <w:nsid w:val="00000004"/>
    <w:multiLevelType w:val="singleLevel"/>
    <w:tmpl w:val="00000004"/>
    <w:name w:val="WW8Num5"/>
    <w:lvl w:ilvl="0">
      <w:start w:val="1"/>
      <w:numFmt w:val="decimal"/>
      <w:lvlText w:val="%1."/>
      <w:lvlJc w:val="left"/>
      <w:pPr>
        <w:tabs>
          <w:tab w:val="num" w:pos="0"/>
        </w:tabs>
        <w:ind w:left="1080" w:hanging="360"/>
      </w:pPr>
    </w:lvl>
  </w:abstractNum>
  <w:abstractNum w:abstractNumId="4">
    <w:nsid w:val="00000005"/>
    <w:multiLevelType w:val="singleLevel"/>
    <w:tmpl w:val="90663B22"/>
    <w:name w:val="WW8Num7"/>
    <w:lvl w:ilvl="0">
      <w:start w:val="1"/>
      <w:numFmt w:val="bullet"/>
      <w:pStyle w:val="Pucecarre"/>
      <w:lvlText w:val=""/>
      <w:lvlJc w:val="left"/>
      <w:pPr>
        <w:tabs>
          <w:tab w:val="num" w:pos="680"/>
        </w:tabs>
        <w:ind w:left="680" w:hanging="226"/>
      </w:pPr>
      <w:rPr>
        <w:rFonts w:ascii="Wingdings" w:hAnsi="Wingdings" w:hint="default"/>
        <w:color w:val="1F497D"/>
        <w:position w:val="-7"/>
        <w:sz w:val="36"/>
        <w:szCs w:val="36"/>
      </w:rPr>
    </w:lvl>
  </w:abstractNum>
  <w:abstractNum w:abstractNumId="5">
    <w:nsid w:val="00000006"/>
    <w:multiLevelType w:val="singleLevel"/>
    <w:tmpl w:val="00000006"/>
    <w:name w:val="WW8Num9"/>
    <w:lvl w:ilvl="0">
      <w:start w:val="1"/>
      <w:numFmt w:val="decimal"/>
      <w:lvlText w:val="%1."/>
      <w:lvlJc w:val="left"/>
      <w:pPr>
        <w:tabs>
          <w:tab w:val="num" w:pos="0"/>
        </w:tabs>
        <w:ind w:left="1040" w:hanging="360"/>
      </w:pPr>
    </w:lvl>
  </w:abstractNum>
  <w:abstractNum w:abstractNumId="6">
    <w:nsid w:val="00000007"/>
    <w:multiLevelType w:val="singleLevel"/>
    <w:tmpl w:val="00000007"/>
    <w:name w:val="WW8Num11"/>
    <w:lvl w:ilvl="0">
      <w:start w:val="1"/>
      <w:numFmt w:val="decimal"/>
      <w:lvlText w:val="%1."/>
      <w:lvlJc w:val="left"/>
      <w:pPr>
        <w:tabs>
          <w:tab w:val="num" w:pos="0"/>
        </w:tabs>
        <w:ind w:left="1040" w:hanging="360"/>
      </w:pPr>
    </w:lvl>
  </w:abstractNum>
  <w:abstractNum w:abstractNumId="7">
    <w:nsid w:val="00000008"/>
    <w:multiLevelType w:val="multilevel"/>
    <w:tmpl w:val="00000008"/>
    <w:name w:val="WW8Num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0000009"/>
    <w:multiLevelType w:val="singleLevel"/>
    <w:tmpl w:val="00000009"/>
    <w:name w:val="WW8Num16"/>
    <w:lvl w:ilvl="0">
      <w:start w:val="1"/>
      <w:numFmt w:val="bullet"/>
      <w:lvlText w:val=""/>
      <w:lvlJc w:val="left"/>
      <w:pPr>
        <w:tabs>
          <w:tab w:val="num" w:pos="0"/>
        </w:tabs>
        <w:ind w:left="720" w:hanging="360"/>
      </w:pPr>
      <w:rPr>
        <w:rFonts w:ascii="Wingdings" w:hAnsi="Wingdings"/>
      </w:rPr>
    </w:lvl>
  </w:abstractNum>
  <w:abstractNum w:abstractNumId="9">
    <w:nsid w:val="0000000A"/>
    <w:multiLevelType w:val="multilevel"/>
    <w:tmpl w:val="0000000A"/>
    <w:name w:val="WW8Num18"/>
    <w:lvl w:ilvl="0">
      <w:start w:val="1"/>
      <w:numFmt w:val="bullet"/>
      <w:lvlText w:val=""/>
      <w:lvlJc w:val="left"/>
      <w:pPr>
        <w:tabs>
          <w:tab w:val="num" w:pos="851"/>
        </w:tabs>
        <w:ind w:left="851" w:hanging="171"/>
      </w:pPr>
      <w:rPr>
        <w:rFonts w:ascii="Webdings" w:hAnsi="Webdings"/>
        <w:color w:val="000000"/>
        <w:position w:val="0"/>
        <w:sz w:val="32"/>
        <w:szCs w:val="32"/>
        <w:vertAlign w:val="baseline"/>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0">
    <w:nsid w:val="0000000B"/>
    <w:multiLevelType w:val="singleLevel"/>
    <w:tmpl w:val="0000000B"/>
    <w:name w:val="WW8Num21"/>
    <w:lvl w:ilvl="0">
      <w:start w:val="1"/>
      <w:numFmt w:val="bullet"/>
      <w:lvlText w:val=""/>
      <w:lvlJc w:val="left"/>
      <w:pPr>
        <w:tabs>
          <w:tab w:val="num" w:pos="0"/>
        </w:tabs>
        <w:ind w:left="720" w:hanging="360"/>
      </w:pPr>
      <w:rPr>
        <w:rFonts w:ascii="Wingdings" w:hAnsi="Wingdings"/>
      </w:rPr>
    </w:lvl>
  </w:abstractNum>
  <w:abstractNum w:abstractNumId="11">
    <w:nsid w:val="0000000C"/>
    <w:multiLevelType w:val="singleLevel"/>
    <w:tmpl w:val="0000000C"/>
    <w:name w:val="WW8Num24"/>
    <w:lvl w:ilvl="0">
      <w:start w:val="1"/>
      <w:numFmt w:val="bullet"/>
      <w:lvlText w:val=""/>
      <w:lvlJc w:val="left"/>
      <w:pPr>
        <w:tabs>
          <w:tab w:val="num" w:pos="0"/>
        </w:tabs>
        <w:ind w:left="1040" w:hanging="360"/>
      </w:pPr>
      <w:rPr>
        <w:rFonts w:ascii="Wingdings" w:hAnsi="Wingdings"/>
        <w:color w:val="000000"/>
        <w:position w:val="0"/>
        <w:sz w:val="20"/>
        <w:szCs w:val="20"/>
        <w:vertAlign w:val="baseline"/>
      </w:rPr>
    </w:lvl>
  </w:abstractNum>
  <w:abstractNum w:abstractNumId="12">
    <w:nsid w:val="032975D0"/>
    <w:multiLevelType w:val="multilevel"/>
    <w:tmpl w:val="DCF05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3493EFC"/>
    <w:multiLevelType w:val="hybridMultilevel"/>
    <w:tmpl w:val="BD9C9A1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077A76DC"/>
    <w:multiLevelType w:val="multilevel"/>
    <w:tmpl w:val="5F8AC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0E674AD2"/>
    <w:multiLevelType w:val="hybridMultilevel"/>
    <w:tmpl w:val="3FDEA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132F211A"/>
    <w:multiLevelType w:val="multilevel"/>
    <w:tmpl w:val="00000001"/>
    <w:styleLink w:val="Listeactuelle1"/>
    <w:lvl w:ilvl="0">
      <w:start w:val="1"/>
      <w:numFmt w:val="decimal"/>
      <w:suff w:val="space"/>
      <w:lvlText w:val="%1."/>
      <w:lvlJc w:val="left"/>
      <w:pPr>
        <w:tabs>
          <w:tab w:val="num" w:pos="0"/>
        </w:tabs>
        <w:ind w:left="360" w:hanging="360"/>
      </w:pPr>
      <w:rPr>
        <w:rFonts w:ascii="Arial" w:hAnsi="Arial"/>
        <w:b/>
        <w:bCs/>
        <w:i w:val="0"/>
        <w:iCs w:val="0"/>
        <w:color w:val="004085"/>
        <w:sz w:val="32"/>
        <w:szCs w:val="32"/>
      </w:rPr>
    </w:lvl>
    <w:lvl w:ilvl="1">
      <w:start w:val="1"/>
      <w:numFmt w:val="decimal"/>
      <w:suff w:val="space"/>
      <w:lvlText w:val="%1.%2."/>
      <w:lvlJc w:val="left"/>
      <w:pPr>
        <w:tabs>
          <w:tab w:val="num" w:pos="0"/>
        </w:tabs>
        <w:ind w:left="792" w:hanging="792"/>
      </w:pPr>
      <w:rPr>
        <w:rFonts w:ascii="Arial" w:hAnsi="Arial"/>
        <w:b/>
        <w:bCs/>
        <w:i w:val="0"/>
        <w:iCs w:val="0"/>
        <w:color w:val="1F497D"/>
        <w:sz w:val="28"/>
        <w:szCs w:val="28"/>
      </w:rPr>
    </w:lvl>
    <w:lvl w:ilvl="2">
      <w:start w:val="1"/>
      <w:numFmt w:val="decimal"/>
      <w:suff w:val="space"/>
      <w:lvlText w:val="%1.%2.%3."/>
      <w:lvlJc w:val="left"/>
      <w:pPr>
        <w:tabs>
          <w:tab w:val="num" w:pos="0"/>
        </w:tabs>
        <w:ind w:left="1224" w:hanging="1224"/>
      </w:pPr>
      <w:rPr>
        <w:rFonts w:ascii="Arial" w:hAnsi="Arial"/>
        <w:b/>
        <w:bCs/>
        <w:i w:val="0"/>
        <w:iCs w:val="0"/>
        <w:color w:val="365F91"/>
        <w:sz w:val="26"/>
        <w:szCs w:val="26"/>
      </w:rPr>
    </w:lvl>
    <w:lvl w:ilvl="3">
      <w:start w:val="1"/>
      <w:numFmt w:val="decimal"/>
      <w:suff w:val="space"/>
      <w:lvlText w:val="%1.%2.%3.%4."/>
      <w:lvlJc w:val="left"/>
      <w:pPr>
        <w:tabs>
          <w:tab w:val="num" w:pos="0"/>
        </w:tabs>
        <w:ind w:left="1728" w:hanging="1728"/>
      </w:pPr>
      <w:rPr>
        <w:rFonts w:ascii="Arial" w:hAnsi="Arial"/>
        <w:b/>
        <w:bCs/>
        <w:i w:val="0"/>
        <w:iCs w:val="0"/>
        <w:color w:val="548DD4"/>
        <w:sz w:val="24"/>
        <w:szCs w:val="24"/>
      </w:rPr>
    </w:lvl>
    <w:lvl w:ilvl="4">
      <w:start w:val="1"/>
      <w:numFmt w:val="decimal"/>
      <w:suff w:val="space"/>
      <w:lvlText w:val="%1.%2.%3.%4.%5."/>
      <w:lvlJc w:val="left"/>
      <w:pPr>
        <w:tabs>
          <w:tab w:val="num" w:pos="0"/>
        </w:tabs>
        <w:ind w:left="2232" w:hanging="2232"/>
      </w:pPr>
      <w:rPr>
        <w:rFonts w:ascii="Arial" w:hAnsi="Arial"/>
        <w:b/>
        <w:i/>
        <w:color w:val="000000"/>
        <w:sz w:val="20"/>
      </w:rPr>
    </w:lvl>
    <w:lvl w:ilvl="5">
      <w:start w:val="1"/>
      <w:numFmt w:val="decimal"/>
      <w:suff w:val="space"/>
      <w:lvlText w:val="%1.%2.%3.%4.%5.%6."/>
      <w:lvlJc w:val="left"/>
      <w:pPr>
        <w:tabs>
          <w:tab w:val="num" w:pos="0"/>
        </w:tabs>
        <w:ind w:left="2736" w:hanging="2736"/>
      </w:pPr>
      <w:rPr>
        <w:rFonts w:ascii="Arial" w:hAnsi="Arial"/>
        <w:b/>
        <w:i/>
        <w:color w:val="000000"/>
        <w:sz w:val="20"/>
      </w:rPr>
    </w:lvl>
    <w:lvl w:ilvl="6">
      <w:start w:val="1"/>
      <w:numFmt w:val="decimal"/>
      <w:suff w:val="space"/>
      <w:lvlText w:val="%1.%2.%3.%4.%5.%6.%7."/>
      <w:lvlJc w:val="left"/>
      <w:pPr>
        <w:tabs>
          <w:tab w:val="num" w:pos="0"/>
        </w:tabs>
        <w:ind w:left="3240" w:hanging="3240"/>
      </w:pPr>
      <w:rPr>
        <w:rFonts w:ascii="Arial" w:hAnsi="Arial"/>
        <w:b w:val="0"/>
        <w:i/>
        <w:sz w:val="20"/>
      </w:rPr>
    </w:lvl>
    <w:lvl w:ilvl="7">
      <w:start w:val="1"/>
      <w:numFmt w:val="decimal"/>
      <w:suff w:val="space"/>
      <w:lvlText w:val="%1.%2.%3.%4.%5.%6.%7.%8."/>
      <w:lvlJc w:val="left"/>
      <w:pPr>
        <w:tabs>
          <w:tab w:val="num" w:pos="0"/>
        </w:tabs>
        <w:ind w:left="3744" w:hanging="3744"/>
      </w:pPr>
      <w:rPr>
        <w:rFonts w:ascii="Arial" w:hAnsi="Arial"/>
        <w:b w:val="0"/>
        <w:i/>
        <w:color w:val="000000"/>
        <w:sz w:val="20"/>
      </w:rPr>
    </w:lvl>
    <w:lvl w:ilvl="8">
      <w:start w:val="1"/>
      <w:numFmt w:val="decimal"/>
      <w:suff w:val="space"/>
      <w:lvlText w:val="%1.%2.%3.%4.%5.%6.%7.%8.%9."/>
      <w:lvlJc w:val="left"/>
      <w:pPr>
        <w:tabs>
          <w:tab w:val="num" w:pos="0"/>
        </w:tabs>
        <w:ind w:left="4320" w:hanging="4320"/>
      </w:pPr>
      <w:rPr>
        <w:rFonts w:ascii="Arial" w:hAnsi="Arial"/>
        <w:b w:val="0"/>
        <w:i/>
        <w:sz w:val="20"/>
      </w:rPr>
    </w:lvl>
  </w:abstractNum>
  <w:abstractNum w:abstractNumId="17">
    <w:nsid w:val="251B36E3"/>
    <w:multiLevelType w:val="hybridMultilevel"/>
    <w:tmpl w:val="5302EC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9E62384"/>
    <w:multiLevelType w:val="hybridMultilevel"/>
    <w:tmpl w:val="8A9E6F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2DF45B2"/>
    <w:multiLevelType w:val="hybridMultilevel"/>
    <w:tmpl w:val="7B56098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35E12CC2"/>
    <w:multiLevelType w:val="hybridMultilevel"/>
    <w:tmpl w:val="0C08F412"/>
    <w:lvl w:ilvl="0" w:tplc="08B0BF4C">
      <w:start w:val="1"/>
      <w:numFmt w:val="bullet"/>
      <w:pStyle w:val="Pucecoche"/>
      <w:lvlText w:val=""/>
      <w:lvlJc w:val="left"/>
      <w:pPr>
        <w:tabs>
          <w:tab w:val="num" w:pos="1134"/>
        </w:tabs>
        <w:ind w:left="1134" w:hanging="397"/>
      </w:pPr>
      <w:rPr>
        <w:rFonts w:ascii="Webdings" w:hAnsi="Webdings" w:hint="default"/>
        <w:color w:val="1F497D"/>
        <w:position w:val="0"/>
        <w:sz w:val="30"/>
        <w:szCs w:val="30"/>
      </w:rPr>
    </w:lvl>
    <w:lvl w:ilvl="1" w:tplc="156877A8">
      <w:start w:val="1"/>
      <w:numFmt w:val="bullet"/>
      <w:pStyle w:val="Puceronde"/>
      <w:lvlText w:val="o"/>
      <w:lvlJc w:val="left"/>
      <w:pPr>
        <w:ind w:left="2121" w:hanging="360"/>
      </w:pPr>
      <w:rPr>
        <w:rFonts w:ascii="Courier New" w:hAnsi="Courier New" w:hint="default"/>
      </w:rPr>
    </w:lvl>
    <w:lvl w:ilvl="2" w:tplc="040C0005">
      <w:start w:val="1"/>
      <w:numFmt w:val="bullet"/>
      <w:lvlText w:val=""/>
      <w:lvlJc w:val="left"/>
      <w:pPr>
        <w:ind w:left="2841" w:hanging="360"/>
      </w:pPr>
      <w:rPr>
        <w:rFonts w:ascii="Wingdings" w:hAnsi="Wingdings" w:hint="default"/>
      </w:rPr>
    </w:lvl>
    <w:lvl w:ilvl="3" w:tplc="040C0001">
      <w:start w:val="1"/>
      <w:numFmt w:val="bullet"/>
      <w:lvlText w:val=""/>
      <w:lvlJc w:val="left"/>
      <w:pPr>
        <w:ind w:left="3561" w:hanging="360"/>
      </w:pPr>
      <w:rPr>
        <w:rFonts w:ascii="Symbol" w:hAnsi="Symbol" w:hint="default"/>
      </w:rPr>
    </w:lvl>
    <w:lvl w:ilvl="4" w:tplc="040C0003">
      <w:start w:val="1"/>
      <w:numFmt w:val="bullet"/>
      <w:lvlText w:val="o"/>
      <w:lvlJc w:val="left"/>
      <w:pPr>
        <w:ind w:left="4281" w:hanging="360"/>
      </w:pPr>
      <w:rPr>
        <w:rFonts w:ascii="Courier New" w:hAnsi="Courier New" w:hint="default"/>
      </w:rPr>
    </w:lvl>
    <w:lvl w:ilvl="5" w:tplc="040C0005">
      <w:start w:val="1"/>
      <w:numFmt w:val="bullet"/>
      <w:lvlText w:val=""/>
      <w:lvlJc w:val="left"/>
      <w:pPr>
        <w:ind w:left="5001" w:hanging="360"/>
      </w:pPr>
      <w:rPr>
        <w:rFonts w:ascii="Wingdings" w:hAnsi="Wingdings" w:hint="default"/>
      </w:rPr>
    </w:lvl>
    <w:lvl w:ilvl="6" w:tplc="040C0001" w:tentative="1">
      <w:start w:val="1"/>
      <w:numFmt w:val="bullet"/>
      <w:lvlText w:val=""/>
      <w:lvlJc w:val="left"/>
      <w:pPr>
        <w:ind w:left="5721" w:hanging="360"/>
      </w:pPr>
      <w:rPr>
        <w:rFonts w:ascii="Symbol" w:hAnsi="Symbol" w:hint="default"/>
      </w:rPr>
    </w:lvl>
    <w:lvl w:ilvl="7" w:tplc="040C0003" w:tentative="1">
      <w:start w:val="1"/>
      <w:numFmt w:val="bullet"/>
      <w:lvlText w:val="o"/>
      <w:lvlJc w:val="left"/>
      <w:pPr>
        <w:ind w:left="6441" w:hanging="360"/>
      </w:pPr>
      <w:rPr>
        <w:rFonts w:ascii="Courier New" w:hAnsi="Courier New" w:hint="default"/>
      </w:rPr>
    </w:lvl>
    <w:lvl w:ilvl="8" w:tplc="040C0005" w:tentative="1">
      <w:start w:val="1"/>
      <w:numFmt w:val="bullet"/>
      <w:lvlText w:val=""/>
      <w:lvlJc w:val="left"/>
      <w:pPr>
        <w:ind w:left="7161" w:hanging="360"/>
      </w:pPr>
      <w:rPr>
        <w:rFonts w:ascii="Wingdings" w:hAnsi="Wingdings" w:hint="default"/>
      </w:rPr>
    </w:lvl>
  </w:abstractNum>
  <w:abstractNum w:abstractNumId="21">
    <w:nsid w:val="37487EA7"/>
    <w:multiLevelType w:val="multilevel"/>
    <w:tmpl w:val="26BC6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436431"/>
    <w:multiLevelType w:val="hybridMultilevel"/>
    <w:tmpl w:val="126CF684"/>
    <w:lvl w:ilvl="0" w:tplc="6F78C5D4">
      <w:start w:val="2"/>
      <w:numFmt w:val="bullet"/>
      <w:lvlText w:val="-"/>
      <w:lvlJc w:val="left"/>
      <w:pPr>
        <w:tabs>
          <w:tab w:val="num" w:pos="1068"/>
        </w:tabs>
        <w:ind w:left="1068" w:hanging="360"/>
      </w:pPr>
      <w:rPr>
        <w:rFonts w:ascii="Arial" w:eastAsia="Times New Roman" w:hAnsi="Arial" w:cs="Arial" w:hint="default"/>
      </w:rPr>
    </w:lvl>
    <w:lvl w:ilvl="1" w:tplc="040C0003" w:tentative="1">
      <w:start w:val="1"/>
      <w:numFmt w:val="bullet"/>
      <w:lvlText w:val="o"/>
      <w:lvlJc w:val="left"/>
      <w:pPr>
        <w:tabs>
          <w:tab w:val="num" w:pos="1788"/>
        </w:tabs>
        <w:ind w:left="178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cs="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23">
    <w:nsid w:val="3BBA0899"/>
    <w:multiLevelType w:val="multilevel"/>
    <w:tmpl w:val="7EECA1AA"/>
    <w:lvl w:ilvl="0">
      <w:start w:val="1"/>
      <w:numFmt w:val="decimal"/>
      <w:pStyle w:val="Titre1"/>
      <w:lvlText w:val="%1."/>
      <w:lvlJc w:val="left"/>
      <w:pPr>
        <w:ind w:left="432" w:hanging="432"/>
      </w:pPr>
      <w:rPr>
        <w:rFonts w:hint="default"/>
        <w:b/>
        <w:bCs/>
        <w:i w:val="0"/>
        <w:iCs w:val="0"/>
        <w:color w:val="004085"/>
        <w:sz w:val="32"/>
        <w:szCs w:val="32"/>
      </w:rPr>
    </w:lvl>
    <w:lvl w:ilvl="1">
      <w:start w:val="1"/>
      <w:numFmt w:val="decimal"/>
      <w:pStyle w:val="Titre2"/>
      <w:lvlText w:val="%1.%2."/>
      <w:lvlJc w:val="left"/>
      <w:pPr>
        <w:ind w:left="576" w:hanging="576"/>
      </w:pPr>
      <w:rPr>
        <w:rFonts w:hint="default"/>
        <w:b/>
        <w:bCs/>
        <w:i w:val="0"/>
        <w:iCs w:val="0"/>
        <w:color w:val="1F497D"/>
        <w:sz w:val="28"/>
        <w:szCs w:val="28"/>
      </w:rPr>
    </w:lvl>
    <w:lvl w:ilvl="2">
      <w:start w:val="1"/>
      <w:numFmt w:val="decimal"/>
      <w:pStyle w:val="Titre3"/>
      <w:lvlText w:val="%1.%2.%3."/>
      <w:lvlJc w:val="left"/>
      <w:pPr>
        <w:ind w:left="1430" w:hanging="720"/>
      </w:pPr>
      <w:rPr>
        <w:rFonts w:hint="default"/>
        <w:b/>
        <w:bCs/>
        <w:i w:val="0"/>
        <w:iCs w:val="0"/>
        <w:color w:val="365F91"/>
        <w:sz w:val="26"/>
        <w:szCs w:val="26"/>
      </w:rPr>
    </w:lvl>
    <w:lvl w:ilvl="3">
      <w:start w:val="1"/>
      <w:numFmt w:val="decimal"/>
      <w:pStyle w:val="Titre4"/>
      <w:lvlText w:val="%1.%2.%3.%4."/>
      <w:lvlJc w:val="left"/>
      <w:pPr>
        <w:ind w:left="864" w:hanging="864"/>
      </w:pPr>
      <w:rPr>
        <w:rFonts w:hint="default"/>
        <w:b/>
        <w:bCs/>
        <w:i w:val="0"/>
        <w:iCs w:val="0"/>
        <w:color w:val="548DD4"/>
        <w:sz w:val="24"/>
        <w:szCs w:val="24"/>
      </w:rPr>
    </w:lvl>
    <w:lvl w:ilvl="4">
      <w:start w:val="1"/>
      <w:numFmt w:val="decimal"/>
      <w:pStyle w:val="Titre5"/>
      <w:lvlText w:val="%1.%2.%3.%4.%5"/>
      <w:lvlJc w:val="left"/>
      <w:pPr>
        <w:ind w:left="1008" w:hanging="1008"/>
      </w:pPr>
      <w:rPr>
        <w:rFonts w:hint="default"/>
        <w:b/>
        <w:i/>
        <w:color w:val="000000"/>
        <w:sz w:val="20"/>
      </w:rPr>
    </w:lvl>
    <w:lvl w:ilvl="5">
      <w:start w:val="1"/>
      <w:numFmt w:val="decimal"/>
      <w:pStyle w:val="Titre6"/>
      <w:lvlText w:val="%1.%2.%3.%4.%5.%6"/>
      <w:lvlJc w:val="left"/>
      <w:pPr>
        <w:ind w:left="1152" w:hanging="1152"/>
      </w:pPr>
      <w:rPr>
        <w:rFonts w:hint="default"/>
        <w:b/>
        <w:i/>
        <w:color w:val="000000"/>
        <w:sz w:val="20"/>
      </w:rPr>
    </w:lvl>
    <w:lvl w:ilvl="6">
      <w:start w:val="1"/>
      <w:numFmt w:val="decimal"/>
      <w:pStyle w:val="Titre7"/>
      <w:lvlText w:val="%1.%2.%3.%4.%5.%6.%7"/>
      <w:lvlJc w:val="left"/>
      <w:pPr>
        <w:ind w:left="1296" w:hanging="1296"/>
      </w:pPr>
      <w:rPr>
        <w:rFonts w:hint="default"/>
        <w:b w:val="0"/>
        <w:i/>
        <w:sz w:val="20"/>
      </w:rPr>
    </w:lvl>
    <w:lvl w:ilvl="7">
      <w:start w:val="1"/>
      <w:numFmt w:val="decimal"/>
      <w:pStyle w:val="Titre8"/>
      <w:lvlText w:val="%1.%2.%3.%4.%5.%6.%7.%8"/>
      <w:lvlJc w:val="left"/>
      <w:pPr>
        <w:ind w:left="1440" w:hanging="1440"/>
      </w:pPr>
      <w:rPr>
        <w:rFonts w:hint="default"/>
        <w:b w:val="0"/>
        <w:i/>
        <w:color w:val="000000"/>
        <w:sz w:val="20"/>
      </w:rPr>
    </w:lvl>
    <w:lvl w:ilvl="8">
      <w:start w:val="1"/>
      <w:numFmt w:val="decimal"/>
      <w:pStyle w:val="Titre9"/>
      <w:lvlText w:val="%1.%2.%3.%4.%5.%6.%7.%8.%9"/>
      <w:lvlJc w:val="left"/>
      <w:pPr>
        <w:ind w:left="1584" w:hanging="1584"/>
      </w:pPr>
      <w:rPr>
        <w:rFonts w:hint="default"/>
        <w:b w:val="0"/>
        <w:i/>
        <w:sz w:val="20"/>
      </w:rPr>
    </w:lvl>
  </w:abstractNum>
  <w:abstractNum w:abstractNumId="24">
    <w:nsid w:val="3D095472"/>
    <w:multiLevelType w:val="multilevel"/>
    <w:tmpl w:val="D41E3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3E616345"/>
    <w:multiLevelType w:val="hybridMultilevel"/>
    <w:tmpl w:val="8C0C3784"/>
    <w:lvl w:ilvl="0" w:tplc="6F78C5D4">
      <w:start w:val="1"/>
      <w:numFmt w:val="bullet"/>
      <w:pStyle w:val="Style5"/>
      <w:lvlText w:val=""/>
      <w:lvlJc w:val="left"/>
      <w:pPr>
        <w:ind w:left="851" w:firstLine="0"/>
      </w:pPr>
      <w:rPr>
        <w:rFonts w:ascii="Wingdings" w:hAnsi="Wingdings" w:hint="default"/>
        <w:color w:val="F79646"/>
        <w:spacing w:val="0"/>
        <w:position w:val="-9"/>
        <w:sz w:val="44"/>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402A3D06"/>
    <w:multiLevelType w:val="multilevel"/>
    <w:tmpl w:val="B74C8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07912A7"/>
    <w:multiLevelType w:val="multilevel"/>
    <w:tmpl w:val="A87AF3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41F87E04"/>
    <w:multiLevelType w:val="hybridMultilevel"/>
    <w:tmpl w:val="77C65252"/>
    <w:lvl w:ilvl="0" w:tplc="08B0BF4C">
      <w:start w:val="1"/>
      <w:numFmt w:val="bullet"/>
      <w:lvlText w:val=""/>
      <w:lvlJc w:val="left"/>
      <w:pPr>
        <w:tabs>
          <w:tab w:val="num" w:pos="1134"/>
        </w:tabs>
        <w:ind w:left="1134" w:hanging="397"/>
      </w:pPr>
      <w:rPr>
        <w:rFonts w:ascii="Webdings" w:hAnsi="Webdings" w:hint="default"/>
        <w:color w:val="1F497D"/>
        <w:position w:val="0"/>
        <w:sz w:val="30"/>
        <w:szCs w:val="30"/>
      </w:rPr>
    </w:lvl>
    <w:lvl w:ilvl="1" w:tplc="04090017">
      <w:start w:val="1"/>
      <w:numFmt w:val="lowerLetter"/>
      <w:lvlText w:val="%2)"/>
      <w:lvlJc w:val="left"/>
      <w:pPr>
        <w:ind w:left="2121" w:hanging="360"/>
      </w:pPr>
      <w:rPr>
        <w:rFonts w:hint="default"/>
      </w:rPr>
    </w:lvl>
    <w:lvl w:ilvl="2" w:tplc="040C0005">
      <w:start w:val="1"/>
      <w:numFmt w:val="bullet"/>
      <w:lvlText w:val=""/>
      <w:lvlJc w:val="left"/>
      <w:pPr>
        <w:ind w:left="2841" w:hanging="360"/>
      </w:pPr>
      <w:rPr>
        <w:rFonts w:ascii="Wingdings" w:hAnsi="Wingdings" w:hint="default"/>
      </w:rPr>
    </w:lvl>
    <w:lvl w:ilvl="3" w:tplc="040C0001">
      <w:start w:val="1"/>
      <w:numFmt w:val="bullet"/>
      <w:lvlText w:val=""/>
      <w:lvlJc w:val="left"/>
      <w:pPr>
        <w:ind w:left="3561" w:hanging="360"/>
      </w:pPr>
      <w:rPr>
        <w:rFonts w:ascii="Symbol" w:hAnsi="Symbol" w:hint="default"/>
      </w:rPr>
    </w:lvl>
    <w:lvl w:ilvl="4" w:tplc="040C0003">
      <w:start w:val="1"/>
      <w:numFmt w:val="bullet"/>
      <w:lvlText w:val="o"/>
      <w:lvlJc w:val="left"/>
      <w:pPr>
        <w:ind w:left="4281" w:hanging="360"/>
      </w:pPr>
      <w:rPr>
        <w:rFonts w:ascii="Courier New" w:hAnsi="Courier New" w:hint="default"/>
      </w:rPr>
    </w:lvl>
    <w:lvl w:ilvl="5" w:tplc="040C0005">
      <w:start w:val="1"/>
      <w:numFmt w:val="bullet"/>
      <w:lvlText w:val=""/>
      <w:lvlJc w:val="left"/>
      <w:pPr>
        <w:ind w:left="5001" w:hanging="360"/>
      </w:pPr>
      <w:rPr>
        <w:rFonts w:ascii="Wingdings" w:hAnsi="Wingdings" w:hint="default"/>
      </w:rPr>
    </w:lvl>
    <w:lvl w:ilvl="6" w:tplc="040C0001" w:tentative="1">
      <w:start w:val="1"/>
      <w:numFmt w:val="bullet"/>
      <w:lvlText w:val=""/>
      <w:lvlJc w:val="left"/>
      <w:pPr>
        <w:ind w:left="5721" w:hanging="360"/>
      </w:pPr>
      <w:rPr>
        <w:rFonts w:ascii="Symbol" w:hAnsi="Symbol" w:hint="default"/>
      </w:rPr>
    </w:lvl>
    <w:lvl w:ilvl="7" w:tplc="040C0003" w:tentative="1">
      <w:start w:val="1"/>
      <w:numFmt w:val="bullet"/>
      <w:lvlText w:val="o"/>
      <w:lvlJc w:val="left"/>
      <w:pPr>
        <w:ind w:left="6441" w:hanging="360"/>
      </w:pPr>
      <w:rPr>
        <w:rFonts w:ascii="Courier New" w:hAnsi="Courier New" w:hint="default"/>
      </w:rPr>
    </w:lvl>
    <w:lvl w:ilvl="8" w:tplc="040C0005" w:tentative="1">
      <w:start w:val="1"/>
      <w:numFmt w:val="bullet"/>
      <w:lvlText w:val=""/>
      <w:lvlJc w:val="left"/>
      <w:pPr>
        <w:ind w:left="7161" w:hanging="360"/>
      </w:pPr>
      <w:rPr>
        <w:rFonts w:ascii="Wingdings" w:hAnsi="Wingdings" w:hint="default"/>
      </w:rPr>
    </w:lvl>
  </w:abstractNum>
  <w:abstractNum w:abstractNumId="29">
    <w:nsid w:val="45B14F1F"/>
    <w:multiLevelType w:val="hybridMultilevel"/>
    <w:tmpl w:val="43CC4A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479A2521"/>
    <w:multiLevelType w:val="multilevel"/>
    <w:tmpl w:val="48E4B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31C3358"/>
    <w:multiLevelType w:val="multilevel"/>
    <w:tmpl w:val="D0200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3716430"/>
    <w:multiLevelType w:val="multilevel"/>
    <w:tmpl w:val="1C6A72A6"/>
    <w:lvl w:ilvl="0">
      <w:start w:val="7"/>
      <w:numFmt w:val="decimal"/>
      <w:lvlText w:val="%1."/>
      <w:lvlJc w:val="left"/>
      <w:pPr>
        <w:tabs>
          <w:tab w:val="num" w:pos="432"/>
        </w:tabs>
        <w:ind w:left="432" w:hanging="432"/>
      </w:pPr>
      <w:rPr>
        <w:rFonts w:ascii="Arial Narrow" w:hAnsi="Arial Narrow" w:cs="Arial" w:hint="default"/>
        <w:b/>
        <w:bCs/>
        <w:i w:val="0"/>
        <w:iCs w:val="0"/>
        <w:caps/>
        <w:color w:val="FFFFFF"/>
        <w:sz w:val="24"/>
        <w:szCs w:val="24"/>
      </w:rPr>
    </w:lvl>
    <w:lvl w:ilvl="1">
      <w:start w:val="1"/>
      <w:numFmt w:val="decimal"/>
      <w:lvlText w:val="%1.%2."/>
      <w:lvlJc w:val="left"/>
      <w:pPr>
        <w:tabs>
          <w:tab w:val="num" w:pos="170"/>
        </w:tabs>
        <w:ind w:left="0" w:firstLine="0"/>
      </w:pPr>
      <w:rPr>
        <w:rFonts w:ascii="Arial Narrow" w:hAnsi="Arial Narrow" w:cs="Arial" w:hint="default"/>
        <w:b/>
        <w:bCs/>
        <w:i w:val="0"/>
        <w:iCs w:val="0"/>
        <w:caps/>
        <w:color w:val="000080"/>
        <w:spacing w:val="20"/>
        <w:sz w:val="28"/>
        <w:szCs w:val="24"/>
      </w:rPr>
    </w:lvl>
    <w:lvl w:ilvl="2">
      <w:start w:val="1"/>
      <w:numFmt w:val="decimal"/>
      <w:lvlText w:val="%1.%2.%3."/>
      <w:lvlJc w:val="left"/>
      <w:pPr>
        <w:tabs>
          <w:tab w:val="num" w:pos="170"/>
        </w:tabs>
        <w:ind w:left="0" w:firstLine="0"/>
      </w:pPr>
      <w:rPr>
        <w:rFonts w:ascii="Arial Narrow" w:hAnsi="Arial Narrow" w:cs="Arial" w:hint="default"/>
        <w:b/>
        <w:bCs/>
        <w:i w:val="0"/>
        <w:iCs w:val="0"/>
        <w:color w:val="000080"/>
        <w:sz w:val="24"/>
        <w:szCs w:val="22"/>
      </w:rPr>
    </w:lvl>
    <w:lvl w:ilvl="3">
      <w:start w:val="1"/>
      <w:numFmt w:val="decimal"/>
      <w:lvlText w:val="%1.%2.%3.%4."/>
      <w:lvlJc w:val="left"/>
      <w:pPr>
        <w:tabs>
          <w:tab w:val="num" w:pos="284"/>
        </w:tabs>
        <w:ind w:left="0" w:firstLine="0"/>
      </w:pPr>
      <w:rPr>
        <w:rFonts w:ascii="Arial" w:hAnsi="Arial" w:hint="default"/>
        <w:b w:val="0"/>
        <w:i w:val="0"/>
        <w:iCs w:val="0"/>
        <w:caps w:val="0"/>
        <w:strike w:val="0"/>
        <w:dstrike w:val="0"/>
        <w:vanish w:val="0"/>
        <w:color w:val="000080"/>
        <w:kern w:val="0"/>
        <w:position w:val="0"/>
        <w:sz w:val="20"/>
        <w:u w:val="none"/>
        <w:vertAlign w:val="baseline"/>
        <w:em w:val="none"/>
      </w:rPr>
    </w:lvl>
    <w:lvl w:ilvl="4">
      <w:start w:val="1"/>
      <w:numFmt w:val="none"/>
      <w:lvlText w:val=""/>
      <w:lvlJc w:val="left"/>
      <w:pPr>
        <w:tabs>
          <w:tab w:val="num" w:pos="1008"/>
        </w:tabs>
        <w:ind w:left="1008" w:hanging="1008"/>
      </w:pPr>
      <w:rPr>
        <w:rFonts w:ascii="Arial Narrow" w:hAnsi="Arial Narrow" w:cs="Arial" w:hint="default"/>
        <w:b/>
        <w:bCs/>
        <w:i/>
        <w:iCs/>
        <w:caps/>
        <w:color w:val="008080"/>
        <w:sz w:val="24"/>
        <w:szCs w:val="22"/>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57786A50"/>
    <w:multiLevelType w:val="multilevel"/>
    <w:tmpl w:val="7B26D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C5C771D"/>
    <w:multiLevelType w:val="multilevel"/>
    <w:tmpl w:val="D8467B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EAB11C7"/>
    <w:multiLevelType w:val="multilevel"/>
    <w:tmpl w:val="6A4C6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99242A9"/>
    <w:multiLevelType w:val="hybridMultilevel"/>
    <w:tmpl w:val="1C0EB248"/>
    <w:lvl w:ilvl="0" w:tplc="08B0BF4C">
      <w:start w:val="1"/>
      <w:numFmt w:val="bullet"/>
      <w:lvlText w:val=""/>
      <w:lvlJc w:val="left"/>
      <w:pPr>
        <w:tabs>
          <w:tab w:val="num" w:pos="1134"/>
        </w:tabs>
        <w:ind w:left="1134" w:hanging="397"/>
      </w:pPr>
      <w:rPr>
        <w:rFonts w:ascii="Webdings" w:hAnsi="Webdings" w:hint="default"/>
        <w:color w:val="1F497D"/>
        <w:position w:val="0"/>
        <w:sz w:val="30"/>
        <w:szCs w:val="30"/>
      </w:rPr>
    </w:lvl>
    <w:lvl w:ilvl="1" w:tplc="04090019">
      <w:start w:val="1"/>
      <w:numFmt w:val="lowerLetter"/>
      <w:lvlText w:val="%2."/>
      <w:lvlJc w:val="left"/>
      <w:pPr>
        <w:ind w:left="2121" w:hanging="360"/>
      </w:pPr>
      <w:rPr>
        <w:rFonts w:hint="default"/>
      </w:rPr>
    </w:lvl>
    <w:lvl w:ilvl="2" w:tplc="040C0005">
      <w:start w:val="1"/>
      <w:numFmt w:val="bullet"/>
      <w:lvlText w:val=""/>
      <w:lvlJc w:val="left"/>
      <w:pPr>
        <w:ind w:left="2841" w:hanging="360"/>
      </w:pPr>
      <w:rPr>
        <w:rFonts w:ascii="Wingdings" w:hAnsi="Wingdings" w:hint="default"/>
      </w:rPr>
    </w:lvl>
    <w:lvl w:ilvl="3" w:tplc="040C0001">
      <w:start w:val="1"/>
      <w:numFmt w:val="bullet"/>
      <w:lvlText w:val=""/>
      <w:lvlJc w:val="left"/>
      <w:pPr>
        <w:ind w:left="3561" w:hanging="360"/>
      </w:pPr>
      <w:rPr>
        <w:rFonts w:ascii="Symbol" w:hAnsi="Symbol" w:hint="default"/>
      </w:rPr>
    </w:lvl>
    <w:lvl w:ilvl="4" w:tplc="040C0003">
      <w:start w:val="1"/>
      <w:numFmt w:val="bullet"/>
      <w:lvlText w:val="o"/>
      <w:lvlJc w:val="left"/>
      <w:pPr>
        <w:ind w:left="4281" w:hanging="360"/>
      </w:pPr>
      <w:rPr>
        <w:rFonts w:ascii="Courier New" w:hAnsi="Courier New" w:hint="default"/>
      </w:rPr>
    </w:lvl>
    <w:lvl w:ilvl="5" w:tplc="040C0005">
      <w:start w:val="1"/>
      <w:numFmt w:val="bullet"/>
      <w:lvlText w:val=""/>
      <w:lvlJc w:val="left"/>
      <w:pPr>
        <w:ind w:left="5001" w:hanging="360"/>
      </w:pPr>
      <w:rPr>
        <w:rFonts w:ascii="Wingdings" w:hAnsi="Wingdings" w:hint="default"/>
      </w:rPr>
    </w:lvl>
    <w:lvl w:ilvl="6" w:tplc="040C0001" w:tentative="1">
      <w:start w:val="1"/>
      <w:numFmt w:val="bullet"/>
      <w:lvlText w:val=""/>
      <w:lvlJc w:val="left"/>
      <w:pPr>
        <w:ind w:left="5721" w:hanging="360"/>
      </w:pPr>
      <w:rPr>
        <w:rFonts w:ascii="Symbol" w:hAnsi="Symbol" w:hint="default"/>
      </w:rPr>
    </w:lvl>
    <w:lvl w:ilvl="7" w:tplc="040C0003" w:tentative="1">
      <w:start w:val="1"/>
      <w:numFmt w:val="bullet"/>
      <w:lvlText w:val="o"/>
      <w:lvlJc w:val="left"/>
      <w:pPr>
        <w:ind w:left="6441" w:hanging="360"/>
      </w:pPr>
      <w:rPr>
        <w:rFonts w:ascii="Courier New" w:hAnsi="Courier New" w:hint="default"/>
      </w:rPr>
    </w:lvl>
    <w:lvl w:ilvl="8" w:tplc="040C0005" w:tentative="1">
      <w:start w:val="1"/>
      <w:numFmt w:val="bullet"/>
      <w:lvlText w:val=""/>
      <w:lvlJc w:val="left"/>
      <w:pPr>
        <w:ind w:left="7161" w:hanging="360"/>
      </w:pPr>
      <w:rPr>
        <w:rFonts w:ascii="Wingdings" w:hAnsi="Wingdings" w:hint="default"/>
      </w:rPr>
    </w:lvl>
  </w:abstractNum>
  <w:abstractNum w:abstractNumId="37">
    <w:nsid w:val="6C6657DB"/>
    <w:multiLevelType w:val="multilevel"/>
    <w:tmpl w:val="5F48D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D29192F"/>
    <w:multiLevelType w:val="multilevel"/>
    <w:tmpl w:val="B32415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D5A6CA1"/>
    <w:multiLevelType w:val="singleLevel"/>
    <w:tmpl w:val="00000007"/>
    <w:lvl w:ilvl="0">
      <w:start w:val="1"/>
      <w:numFmt w:val="decimal"/>
      <w:lvlText w:val="%1."/>
      <w:lvlJc w:val="left"/>
      <w:pPr>
        <w:tabs>
          <w:tab w:val="num" w:pos="0"/>
        </w:tabs>
        <w:ind w:left="1040" w:hanging="360"/>
      </w:pPr>
    </w:lvl>
  </w:abstractNum>
  <w:abstractNum w:abstractNumId="40">
    <w:nsid w:val="71DE2175"/>
    <w:multiLevelType w:val="hybridMultilevel"/>
    <w:tmpl w:val="7764A504"/>
    <w:lvl w:ilvl="0" w:tplc="7348188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7CB73D4B"/>
    <w:multiLevelType w:val="hybridMultilevel"/>
    <w:tmpl w:val="178A6294"/>
    <w:lvl w:ilvl="0" w:tplc="7278E740">
      <w:start w:val="1"/>
      <w:numFmt w:val="bullet"/>
      <w:pStyle w:val="Normalpuces"/>
      <w:lvlText w:val=""/>
      <w:lvlJc w:val="left"/>
      <w:pPr>
        <w:tabs>
          <w:tab w:val="num" w:pos="786"/>
        </w:tabs>
        <w:ind w:left="786" w:hanging="360"/>
      </w:pPr>
      <w:rPr>
        <w:rFonts w:ascii="Symbol" w:hAnsi="Symbol" w:hint="default"/>
      </w:rPr>
    </w:lvl>
    <w:lvl w:ilvl="1" w:tplc="09A8DC88">
      <w:start w:val="1"/>
      <w:numFmt w:val="bullet"/>
      <w:lvlText w:val="o"/>
      <w:lvlJc w:val="left"/>
      <w:pPr>
        <w:tabs>
          <w:tab w:val="num" w:pos="1440"/>
        </w:tabs>
        <w:ind w:left="1440" w:hanging="360"/>
      </w:pPr>
      <w:rPr>
        <w:rFonts w:ascii="Courier New" w:hAnsi="Courier New" w:hint="default"/>
      </w:rPr>
    </w:lvl>
    <w:lvl w:ilvl="2" w:tplc="00480482" w:tentative="1">
      <w:start w:val="1"/>
      <w:numFmt w:val="bullet"/>
      <w:lvlText w:val=""/>
      <w:lvlJc w:val="left"/>
      <w:pPr>
        <w:tabs>
          <w:tab w:val="num" w:pos="2160"/>
        </w:tabs>
        <w:ind w:left="2160" w:hanging="360"/>
      </w:pPr>
      <w:rPr>
        <w:rFonts w:ascii="Wingdings" w:hAnsi="Wingdings" w:hint="default"/>
      </w:rPr>
    </w:lvl>
    <w:lvl w:ilvl="3" w:tplc="608444D8" w:tentative="1">
      <w:start w:val="1"/>
      <w:numFmt w:val="bullet"/>
      <w:lvlText w:val=""/>
      <w:lvlJc w:val="left"/>
      <w:pPr>
        <w:tabs>
          <w:tab w:val="num" w:pos="2880"/>
        </w:tabs>
        <w:ind w:left="2880" w:hanging="360"/>
      </w:pPr>
      <w:rPr>
        <w:rFonts w:ascii="Symbol" w:hAnsi="Symbol" w:hint="default"/>
      </w:rPr>
    </w:lvl>
    <w:lvl w:ilvl="4" w:tplc="891A0A18" w:tentative="1">
      <w:start w:val="1"/>
      <w:numFmt w:val="bullet"/>
      <w:lvlText w:val="o"/>
      <w:lvlJc w:val="left"/>
      <w:pPr>
        <w:tabs>
          <w:tab w:val="num" w:pos="3600"/>
        </w:tabs>
        <w:ind w:left="3600" w:hanging="360"/>
      </w:pPr>
      <w:rPr>
        <w:rFonts w:ascii="Courier New" w:hAnsi="Courier New" w:hint="default"/>
      </w:rPr>
    </w:lvl>
    <w:lvl w:ilvl="5" w:tplc="A24004FA" w:tentative="1">
      <w:start w:val="1"/>
      <w:numFmt w:val="bullet"/>
      <w:lvlText w:val=""/>
      <w:lvlJc w:val="left"/>
      <w:pPr>
        <w:tabs>
          <w:tab w:val="num" w:pos="4320"/>
        </w:tabs>
        <w:ind w:left="4320" w:hanging="360"/>
      </w:pPr>
      <w:rPr>
        <w:rFonts w:ascii="Wingdings" w:hAnsi="Wingdings" w:hint="default"/>
      </w:rPr>
    </w:lvl>
    <w:lvl w:ilvl="6" w:tplc="47FE56E2" w:tentative="1">
      <w:start w:val="1"/>
      <w:numFmt w:val="bullet"/>
      <w:lvlText w:val=""/>
      <w:lvlJc w:val="left"/>
      <w:pPr>
        <w:tabs>
          <w:tab w:val="num" w:pos="5040"/>
        </w:tabs>
        <w:ind w:left="5040" w:hanging="360"/>
      </w:pPr>
      <w:rPr>
        <w:rFonts w:ascii="Symbol" w:hAnsi="Symbol" w:hint="default"/>
      </w:rPr>
    </w:lvl>
    <w:lvl w:ilvl="7" w:tplc="76620D3C" w:tentative="1">
      <w:start w:val="1"/>
      <w:numFmt w:val="bullet"/>
      <w:lvlText w:val="o"/>
      <w:lvlJc w:val="left"/>
      <w:pPr>
        <w:tabs>
          <w:tab w:val="num" w:pos="5760"/>
        </w:tabs>
        <w:ind w:left="5760" w:hanging="360"/>
      </w:pPr>
      <w:rPr>
        <w:rFonts w:ascii="Courier New" w:hAnsi="Courier New" w:hint="default"/>
      </w:rPr>
    </w:lvl>
    <w:lvl w:ilvl="8" w:tplc="099E770A"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4"/>
  </w:num>
  <w:num w:numId="4">
    <w:abstractNumId w:val="5"/>
  </w:num>
  <w:num w:numId="5">
    <w:abstractNumId w:val="6"/>
  </w:num>
  <w:num w:numId="6">
    <w:abstractNumId w:val="7"/>
  </w:num>
  <w:num w:numId="7">
    <w:abstractNumId w:val="8"/>
  </w:num>
  <w:num w:numId="8">
    <w:abstractNumId w:val="9"/>
  </w:num>
  <w:num w:numId="9">
    <w:abstractNumId w:val="10"/>
  </w:num>
  <w:num w:numId="10">
    <w:abstractNumId w:val="11"/>
  </w:num>
  <w:num w:numId="11">
    <w:abstractNumId w:val="20"/>
  </w:num>
  <w:num w:numId="12">
    <w:abstractNumId w:val="16"/>
  </w:num>
  <w:num w:numId="13">
    <w:abstractNumId w:val="23"/>
  </w:num>
  <w:num w:numId="14">
    <w:abstractNumId w:val="32"/>
  </w:num>
  <w:num w:numId="15">
    <w:abstractNumId w:val="34"/>
  </w:num>
  <w:num w:numId="16">
    <w:abstractNumId w:val="17"/>
  </w:num>
  <w:num w:numId="17">
    <w:abstractNumId w:val="18"/>
  </w:num>
  <w:num w:numId="18">
    <w:abstractNumId w:val="19"/>
  </w:num>
  <w:num w:numId="19">
    <w:abstractNumId w:val="1"/>
  </w:num>
  <w:num w:numId="20">
    <w:abstractNumId w:val="39"/>
  </w:num>
  <w:num w:numId="21">
    <w:abstractNumId w:val="14"/>
  </w:num>
  <w:num w:numId="22">
    <w:abstractNumId w:val="21"/>
  </w:num>
  <w:num w:numId="23">
    <w:abstractNumId w:val="26"/>
  </w:num>
  <w:num w:numId="24">
    <w:abstractNumId w:val="38"/>
  </w:num>
  <w:num w:numId="25">
    <w:abstractNumId w:val="35"/>
  </w:num>
  <w:num w:numId="26">
    <w:abstractNumId w:val="24"/>
  </w:num>
  <w:num w:numId="27">
    <w:abstractNumId w:val="30"/>
  </w:num>
  <w:num w:numId="28">
    <w:abstractNumId w:val="37"/>
  </w:num>
  <w:num w:numId="29">
    <w:abstractNumId w:val="33"/>
  </w:num>
  <w:num w:numId="30">
    <w:abstractNumId w:val="31"/>
  </w:num>
  <w:num w:numId="31">
    <w:abstractNumId w:val="12"/>
  </w:num>
  <w:num w:numId="32">
    <w:abstractNumId w:val="27"/>
  </w:num>
  <w:num w:numId="33">
    <w:abstractNumId w:val="36"/>
  </w:num>
  <w:num w:numId="34">
    <w:abstractNumId w:val="29"/>
  </w:num>
  <w:num w:numId="35">
    <w:abstractNumId w:val="13"/>
  </w:num>
  <w:num w:numId="36">
    <w:abstractNumId w:val="28"/>
  </w:num>
  <w:num w:numId="37">
    <w:abstractNumId w:val="40"/>
  </w:num>
  <w:num w:numId="38">
    <w:abstractNumId w:val="41"/>
  </w:num>
  <w:num w:numId="39">
    <w:abstractNumId w:val="25"/>
  </w:num>
  <w:num w:numId="40">
    <w:abstractNumId w:val="15"/>
  </w:num>
  <w:num w:numId="41">
    <w:abstractNumId w:val="22"/>
  </w:num>
  <w:num w:numId="4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proofState w:spelling="clean" w:grammar="clean"/>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46AD"/>
    <w:rsid w:val="000007F9"/>
    <w:rsid w:val="00006E00"/>
    <w:rsid w:val="00017608"/>
    <w:rsid w:val="000266F2"/>
    <w:rsid w:val="00027D83"/>
    <w:rsid w:val="00033D67"/>
    <w:rsid w:val="00036263"/>
    <w:rsid w:val="000455A8"/>
    <w:rsid w:val="00053A6F"/>
    <w:rsid w:val="000606B4"/>
    <w:rsid w:val="00063573"/>
    <w:rsid w:val="00065882"/>
    <w:rsid w:val="000662C7"/>
    <w:rsid w:val="000751B2"/>
    <w:rsid w:val="00076292"/>
    <w:rsid w:val="00081FF2"/>
    <w:rsid w:val="0008591D"/>
    <w:rsid w:val="00087352"/>
    <w:rsid w:val="00087CD8"/>
    <w:rsid w:val="00094033"/>
    <w:rsid w:val="00096959"/>
    <w:rsid w:val="000B61BF"/>
    <w:rsid w:val="000B7E23"/>
    <w:rsid w:val="000C15C9"/>
    <w:rsid w:val="000C530D"/>
    <w:rsid w:val="000C59A6"/>
    <w:rsid w:val="000F26D5"/>
    <w:rsid w:val="00102391"/>
    <w:rsid w:val="00105C37"/>
    <w:rsid w:val="001224F2"/>
    <w:rsid w:val="00130A56"/>
    <w:rsid w:val="00135246"/>
    <w:rsid w:val="001427F1"/>
    <w:rsid w:val="001434A2"/>
    <w:rsid w:val="00147550"/>
    <w:rsid w:val="00153B50"/>
    <w:rsid w:val="00157EDA"/>
    <w:rsid w:val="001814DD"/>
    <w:rsid w:val="001814E3"/>
    <w:rsid w:val="00183E84"/>
    <w:rsid w:val="0019142E"/>
    <w:rsid w:val="0019201C"/>
    <w:rsid w:val="00192453"/>
    <w:rsid w:val="00196E22"/>
    <w:rsid w:val="001A5F06"/>
    <w:rsid w:val="001C05D6"/>
    <w:rsid w:val="001C46AD"/>
    <w:rsid w:val="001D31C7"/>
    <w:rsid w:val="001D3EB2"/>
    <w:rsid w:val="001F1331"/>
    <w:rsid w:val="001F4E25"/>
    <w:rsid w:val="00212823"/>
    <w:rsid w:val="00213532"/>
    <w:rsid w:val="00216132"/>
    <w:rsid w:val="00223D8A"/>
    <w:rsid w:val="00225091"/>
    <w:rsid w:val="00230357"/>
    <w:rsid w:val="0024476F"/>
    <w:rsid w:val="002515F5"/>
    <w:rsid w:val="002613F0"/>
    <w:rsid w:val="00262400"/>
    <w:rsid w:val="00264BC5"/>
    <w:rsid w:val="00267FCE"/>
    <w:rsid w:val="002745CA"/>
    <w:rsid w:val="00275F86"/>
    <w:rsid w:val="002836AA"/>
    <w:rsid w:val="0028575B"/>
    <w:rsid w:val="00285AA2"/>
    <w:rsid w:val="00287E1A"/>
    <w:rsid w:val="00292942"/>
    <w:rsid w:val="0029528F"/>
    <w:rsid w:val="002A330D"/>
    <w:rsid w:val="002D1F69"/>
    <w:rsid w:val="002D4F2D"/>
    <w:rsid w:val="002D51E2"/>
    <w:rsid w:val="002D589F"/>
    <w:rsid w:val="002E073A"/>
    <w:rsid w:val="002E2C8C"/>
    <w:rsid w:val="002F11D3"/>
    <w:rsid w:val="002F2752"/>
    <w:rsid w:val="002F4878"/>
    <w:rsid w:val="003021EC"/>
    <w:rsid w:val="00303AB7"/>
    <w:rsid w:val="00317719"/>
    <w:rsid w:val="0032282A"/>
    <w:rsid w:val="00322A0A"/>
    <w:rsid w:val="003239B0"/>
    <w:rsid w:val="003354D6"/>
    <w:rsid w:val="00335AE9"/>
    <w:rsid w:val="003632D3"/>
    <w:rsid w:val="00383D4A"/>
    <w:rsid w:val="00384D29"/>
    <w:rsid w:val="00387650"/>
    <w:rsid w:val="00397A01"/>
    <w:rsid w:val="003A6DE3"/>
    <w:rsid w:val="003B154D"/>
    <w:rsid w:val="003B4FCA"/>
    <w:rsid w:val="003B5526"/>
    <w:rsid w:val="003C3AF9"/>
    <w:rsid w:val="003E3A73"/>
    <w:rsid w:val="003E5190"/>
    <w:rsid w:val="003E6649"/>
    <w:rsid w:val="003F1570"/>
    <w:rsid w:val="004000DB"/>
    <w:rsid w:val="004008B5"/>
    <w:rsid w:val="00404616"/>
    <w:rsid w:val="004129B7"/>
    <w:rsid w:val="00412D63"/>
    <w:rsid w:val="004132FF"/>
    <w:rsid w:val="004179B6"/>
    <w:rsid w:val="004250DC"/>
    <w:rsid w:val="0043478F"/>
    <w:rsid w:val="00435006"/>
    <w:rsid w:val="00435161"/>
    <w:rsid w:val="00440678"/>
    <w:rsid w:val="004409B4"/>
    <w:rsid w:val="00442703"/>
    <w:rsid w:val="00442860"/>
    <w:rsid w:val="004429B2"/>
    <w:rsid w:val="00467360"/>
    <w:rsid w:val="00475D16"/>
    <w:rsid w:val="00476A68"/>
    <w:rsid w:val="004870D5"/>
    <w:rsid w:val="00495FBD"/>
    <w:rsid w:val="004A4DFA"/>
    <w:rsid w:val="004B4CC1"/>
    <w:rsid w:val="004B74C0"/>
    <w:rsid w:val="004C11A7"/>
    <w:rsid w:val="004D1259"/>
    <w:rsid w:val="004D39CB"/>
    <w:rsid w:val="004D5322"/>
    <w:rsid w:val="004D6AF6"/>
    <w:rsid w:val="004D6F30"/>
    <w:rsid w:val="004E46A1"/>
    <w:rsid w:val="004F0CEC"/>
    <w:rsid w:val="004F1A01"/>
    <w:rsid w:val="0050097E"/>
    <w:rsid w:val="00500B38"/>
    <w:rsid w:val="005337C4"/>
    <w:rsid w:val="0053745F"/>
    <w:rsid w:val="00542290"/>
    <w:rsid w:val="00542F97"/>
    <w:rsid w:val="0054582B"/>
    <w:rsid w:val="005578AA"/>
    <w:rsid w:val="0056697D"/>
    <w:rsid w:val="00573D1A"/>
    <w:rsid w:val="005819D9"/>
    <w:rsid w:val="005842CB"/>
    <w:rsid w:val="00584690"/>
    <w:rsid w:val="005A7227"/>
    <w:rsid w:val="005A7A04"/>
    <w:rsid w:val="005B3BEB"/>
    <w:rsid w:val="005B420A"/>
    <w:rsid w:val="005C48B5"/>
    <w:rsid w:val="005D46CB"/>
    <w:rsid w:val="005E430D"/>
    <w:rsid w:val="005F069A"/>
    <w:rsid w:val="005F1170"/>
    <w:rsid w:val="005F6FB5"/>
    <w:rsid w:val="005F7064"/>
    <w:rsid w:val="00603D89"/>
    <w:rsid w:val="00606D57"/>
    <w:rsid w:val="006108D5"/>
    <w:rsid w:val="00625D30"/>
    <w:rsid w:val="006342B3"/>
    <w:rsid w:val="00643C83"/>
    <w:rsid w:val="0064523D"/>
    <w:rsid w:val="00654AEB"/>
    <w:rsid w:val="006622EF"/>
    <w:rsid w:val="00663E74"/>
    <w:rsid w:val="00677760"/>
    <w:rsid w:val="00687610"/>
    <w:rsid w:val="00691D18"/>
    <w:rsid w:val="0069742F"/>
    <w:rsid w:val="006A2ACD"/>
    <w:rsid w:val="006A7F01"/>
    <w:rsid w:val="006B24C9"/>
    <w:rsid w:val="006B2628"/>
    <w:rsid w:val="006B2B03"/>
    <w:rsid w:val="006D5D5B"/>
    <w:rsid w:val="006E1794"/>
    <w:rsid w:val="006E4F12"/>
    <w:rsid w:val="00703A4B"/>
    <w:rsid w:val="0071399A"/>
    <w:rsid w:val="007142A7"/>
    <w:rsid w:val="00714C2B"/>
    <w:rsid w:val="00715B0A"/>
    <w:rsid w:val="007246CA"/>
    <w:rsid w:val="007269DA"/>
    <w:rsid w:val="00732DB6"/>
    <w:rsid w:val="00745E5E"/>
    <w:rsid w:val="0076033C"/>
    <w:rsid w:val="007616DC"/>
    <w:rsid w:val="00765AC0"/>
    <w:rsid w:val="00766320"/>
    <w:rsid w:val="00766564"/>
    <w:rsid w:val="00780FD8"/>
    <w:rsid w:val="00781FFA"/>
    <w:rsid w:val="00783E13"/>
    <w:rsid w:val="00786B2B"/>
    <w:rsid w:val="0078762F"/>
    <w:rsid w:val="0079065B"/>
    <w:rsid w:val="00791903"/>
    <w:rsid w:val="00791FA2"/>
    <w:rsid w:val="0079776D"/>
    <w:rsid w:val="007A42E9"/>
    <w:rsid w:val="007A6612"/>
    <w:rsid w:val="007C0FED"/>
    <w:rsid w:val="007C7C47"/>
    <w:rsid w:val="007D0AD0"/>
    <w:rsid w:val="007D16DA"/>
    <w:rsid w:val="007D4208"/>
    <w:rsid w:val="007D5AD0"/>
    <w:rsid w:val="007E6CD0"/>
    <w:rsid w:val="008000FF"/>
    <w:rsid w:val="00804973"/>
    <w:rsid w:val="0081614C"/>
    <w:rsid w:val="00817F8E"/>
    <w:rsid w:val="00820B29"/>
    <w:rsid w:val="008273AC"/>
    <w:rsid w:val="00833333"/>
    <w:rsid w:val="008342D9"/>
    <w:rsid w:val="008425DF"/>
    <w:rsid w:val="008426F0"/>
    <w:rsid w:val="008436E9"/>
    <w:rsid w:val="0084378C"/>
    <w:rsid w:val="0084559A"/>
    <w:rsid w:val="0085562E"/>
    <w:rsid w:val="00860D1C"/>
    <w:rsid w:val="00862B2E"/>
    <w:rsid w:val="0086342A"/>
    <w:rsid w:val="008701F2"/>
    <w:rsid w:val="00877D5A"/>
    <w:rsid w:val="00883921"/>
    <w:rsid w:val="0088572B"/>
    <w:rsid w:val="0089147D"/>
    <w:rsid w:val="008A5886"/>
    <w:rsid w:val="008B1BA0"/>
    <w:rsid w:val="008B3845"/>
    <w:rsid w:val="008B463E"/>
    <w:rsid w:val="008B5C4D"/>
    <w:rsid w:val="008C73FC"/>
    <w:rsid w:val="008D0D4B"/>
    <w:rsid w:val="008D1043"/>
    <w:rsid w:val="008D48E6"/>
    <w:rsid w:val="008D7E52"/>
    <w:rsid w:val="008E4173"/>
    <w:rsid w:val="008E4F43"/>
    <w:rsid w:val="008F247B"/>
    <w:rsid w:val="008F340A"/>
    <w:rsid w:val="008F3F54"/>
    <w:rsid w:val="00903086"/>
    <w:rsid w:val="0090379B"/>
    <w:rsid w:val="009214B3"/>
    <w:rsid w:val="009234F0"/>
    <w:rsid w:val="009239CB"/>
    <w:rsid w:val="00936E40"/>
    <w:rsid w:val="0094077D"/>
    <w:rsid w:val="0094156F"/>
    <w:rsid w:val="00941CE2"/>
    <w:rsid w:val="00942B2F"/>
    <w:rsid w:val="009458E8"/>
    <w:rsid w:val="009617F3"/>
    <w:rsid w:val="009708C2"/>
    <w:rsid w:val="00970A82"/>
    <w:rsid w:val="00971639"/>
    <w:rsid w:val="00976D1C"/>
    <w:rsid w:val="0098164E"/>
    <w:rsid w:val="00982FC2"/>
    <w:rsid w:val="00983442"/>
    <w:rsid w:val="00984BD5"/>
    <w:rsid w:val="00987693"/>
    <w:rsid w:val="00991826"/>
    <w:rsid w:val="009B1565"/>
    <w:rsid w:val="009D26F8"/>
    <w:rsid w:val="009D3914"/>
    <w:rsid w:val="009D5CE0"/>
    <w:rsid w:val="009D6771"/>
    <w:rsid w:val="009E6FFA"/>
    <w:rsid w:val="00A16A2B"/>
    <w:rsid w:val="00A2507F"/>
    <w:rsid w:val="00A340CB"/>
    <w:rsid w:val="00A44DA2"/>
    <w:rsid w:val="00A53765"/>
    <w:rsid w:val="00A61D5A"/>
    <w:rsid w:val="00A62BC8"/>
    <w:rsid w:val="00A63ED4"/>
    <w:rsid w:val="00A64D38"/>
    <w:rsid w:val="00A654DA"/>
    <w:rsid w:val="00A7315E"/>
    <w:rsid w:val="00A74C80"/>
    <w:rsid w:val="00A821CE"/>
    <w:rsid w:val="00A83433"/>
    <w:rsid w:val="00A95F6F"/>
    <w:rsid w:val="00AA5AFA"/>
    <w:rsid w:val="00AB0D34"/>
    <w:rsid w:val="00AB3B41"/>
    <w:rsid w:val="00AB4105"/>
    <w:rsid w:val="00AB592C"/>
    <w:rsid w:val="00AB79FD"/>
    <w:rsid w:val="00AC1D76"/>
    <w:rsid w:val="00AC55FB"/>
    <w:rsid w:val="00AC7E26"/>
    <w:rsid w:val="00AD2AB6"/>
    <w:rsid w:val="00AE4562"/>
    <w:rsid w:val="00AE7C7A"/>
    <w:rsid w:val="00B00C76"/>
    <w:rsid w:val="00B1058E"/>
    <w:rsid w:val="00B20473"/>
    <w:rsid w:val="00B2635C"/>
    <w:rsid w:val="00B306E6"/>
    <w:rsid w:val="00B43A04"/>
    <w:rsid w:val="00B440C3"/>
    <w:rsid w:val="00B44916"/>
    <w:rsid w:val="00B51D0E"/>
    <w:rsid w:val="00B621EF"/>
    <w:rsid w:val="00B656B9"/>
    <w:rsid w:val="00B8231E"/>
    <w:rsid w:val="00B911D3"/>
    <w:rsid w:val="00B924C7"/>
    <w:rsid w:val="00BA522F"/>
    <w:rsid w:val="00BB1ADE"/>
    <w:rsid w:val="00BC6643"/>
    <w:rsid w:val="00BD236F"/>
    <w:rsid w:val="00BD3F4E"/>
    <w:rsid w:val="00BE28D1"/>
    <w:rsid w:val="00BF06CC"/>
    <w:rsid w:val="00BF17F5"/>
    <w:rsid w:val="00BF4973"/>
    <w:rsid w:val="00BF744A"/>
    <w:rsid w:val="00BF7AA4"/>
    <w:rsid w:val="00C0160E"/>
    <w:rsid w:val="00C01C88"/>
    <w:rsid w:val="00C03291"/>
    <w:rsid w:val="00C06284"/>
    <w:rsid w:val="00C066FD"/>
    <w:rsid w:val="00C26667"/>
    <w:rsid w:val="00C36F5E"/>
    <w:rsid w:val="00C461BA"/>
    <w:rsid w:val="00C4716E"/>
    <w:rsid w:val="00C55A85"/>
    <w:rsid w:val="00C57920"/>
    <w:rsid w:val="00C61114"/>
    <w:rsid w:val="00C71F30"/>
    <w:rsid w:val="00C759E9"/>
    <w:rsid w:val="00C7729E"/>
    <w:rsid w:val="00C835CC"/>
    <w:rsid w:val="00C8483A"/>
    <w:rsid w:val="00C96572"/>
    <w:rsid w:val="00CB098F"/>
    <w:rsid w:val="00CB2087"/>
    <w:rsid w:val="00CB2527"/>
    <w:rsid w:val="00CD632F"/>
    <w:rsid w:val="00CD7104"/>
    <w:rsid w:val="00CE4587"/>
    <w:rsid w:val="00CF11C3"/>
    <w:rsid w:val="00CF20DF"/>
    <w:rsid w:val="00CF44BF"/>
    <w:rsid w:val="00D05E25"/>
    <w:rsid w:val="00D06427"/>
    <w:rsid w:val="00D131C3"/>
    <w:rsid w:val="00D140CC"/>
    <w:rsid w:val="00D140E9"/>
    <w:rsid w:val="00D14227"/>
    <w:rsid w:val="00D2378D"/>
    <w:rsid w:val="00D23E24"/>
    <w:rsid w:val="00D259F9"/>
    <w:rsid w:val="00D278FF"/>
    <w:rsid w:val="00D33470"/>
    <w:rsid w:val="00D4249F"/>
    <w:rsid w:val="00D626BE"/>
    <w:rsid w:val="00D73BB9"/>
    <w:rsid w:val="00D759F4"/>
    <w:rsid w:val="00D7693A"/>
    <w:rsid w:val="00D8405D"/>
    <w:rsid w:val="00D902BF"/>
    <w:rsid w:val="00D94560"/>
    <w:rsid w:val="00D952D4"/>
    <w:rsid w:val="00D972A1"/>
    <w:rsid w:val="00DB0FCD"/>
    <w:rsid w:val="00DB112C"/>
    <w:rsid w:val="00DB12FC"/>
    <w:rsid w:val="00DC28DA"/>
    <w:rsid w:val="00DC66A0"/>
    <w:rsid w:val="00DD5F29"/>
    <w:rsid w:val="00DD6498"/>
    <w:rsid w:val="00DD69CA"/>
    <w:rsid w:val="00DF7759"/>
    <w:rsid w:val="00DF7D8D"/>
    <w:rsid w:val="00E001EF"/>
    <w:rsid w:val="00E07328"/>
    <w:rsid w:val="00E101AF"/>
    <w:rsid w:val="00E2452A"/>
    <w:rsid w:val="00E33569"/>
    <w:rsid w:val="00E36954"/>
    <w:rsid w:val="00E605E7"/>
    <w:rsid w:val="00E61585"/>
    <w:rsid w:val="00E64997"/>
    <w:rsid w:val="00E76731"/>
    <w:rsid w:val="00E81B69"/>
    <w:rsid w:val="00EA1B0D"/>
    <w:rsid w:val="00EB100E"/>
    <w:rsid w:val="00EB1A77"/>
    <w:rsid w:val="00EB6DD1"/>
    <w:rsid w:val="00EC3F1E"/>
    <w:rsid w:val="00ED4E99"/>
    <w:rsid w:val="00EF0505"/>
    <w:rsid w:val="00EF4F13"/>
    <w:rsid w:val="00F04591"/>
    <w:rsid w:val="00F05F45"/>
    <w:rsid w:val="00F12243"/>
    <w:rsid w:val="00F15A72"/>
    <w:rsid w:val="00F16431"/>
    <w:rsid w:val="00F16DC3"/>
    <w:rsid w:val="00F2527E"/>
    <w:rsid w:val="00F25C97"/>
    <w:rsid w:val="00F421EE"/>
    <w:rsid w:val="00F42C95"/>
    <w:rsid w:val="00F449C5"/>
    <w:rsid w:val="00F45789"/>
    <w:rsid w:val="00F54D03"/>
    <w:rsid w:val="00F555F9"/>
    <w:rsid w:val="00F6619A"/>
    <w:rsid w:val="00F701D8"/>
    <w:rsid w:val="00F703E2"/>
    <w:rsid w:val="00F70908"/>
    <w:rsid w:val="00F80B8E"/>
    <w:rsid w:val="00F87AEB"/>
    <w:rsid w:val="00F97578"/>
    <w:rsid w:val="00FC078A"/>
    <w:rsid w:val="00FD718D"/>
    <w:rsid w:val="00FE50EB"/>
    <w:rsid w:val="00FE56F0"/>
    <w:rsid w:val="00FF064A"/>
    <w:rsid w:val="00FF4990"/>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2A3BCE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ＭＳ 明朝" w:hAnsi="Cambria" w:cs="Times New Roman"/>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6AD"/>
    <w:pPr>
      <w:widowControl w:val="0"/>
      <w:suppressAutoHyphens/>
      <w:spacing w:before="120" w:after="120"/>
      <w:jc w:val="both"/>
    </w:pPr>
    <w:rPr>
      <w:rFonts w:ascii="Arial" w:eastAsia="Times New Roman" w:hAnsi="Arial"/>
      <w:sz w:val="22"/>
      <w:szCs w:val="22"/>
      <w:lang w:eastAsia="ar-SA"/>
    </w:rPr>
  </w:style>
  <w:style w:type="paragraph" w:styleId="Titre1">
    <w:name w:val="heading 1"/>
    <w:basedOn w:val="Normal"/>
    <w:next w:val="Titre2"/>
    <w:link w:val="Titre1Car"/>
    <w:qFormat/>
    <w:rsid w:val="001C46AD"/>
    <w:pPr>
      <w:keepNext/>
      <w:numPr>
        <w:numId w:val="13"/>
      </w:numPr>
      <w:shd w:val="clear" w:color="auto" w:fill="D6E2F2"/>
      <w:spacing w:before="300" w:after="200"/>
      <w:outlineLvl w:val="0"/>
    </w:pPr>
    <w:rPr>
      <w:b/>
      <w:bCs/>
      <w:color w:val="1F497D"/>
      <w:kern w:val="1"/>
      <w:sz w:val="32"/>
      <w:szCs w:val="28"/>
    </w:rPr>
  </w:style>
  <w:style w:type="paragraph" w:styleId="Titre2">
    <w:name w:val="heading 2"/>
    <w:basedOn w:val="Normal"/>
    <w:next w:val="Normal"/>
    <w:link w:val="Titre2Car"/>
    <w:qFormat/>
    <w:rsid w:val="001C46AD"/>
    <w:pPr>
      <w:keepNext/>
      <w:numPr>
        <w:ilvl w:val="1"/>
        <w:numId w:val="13"/>
      </w:numPr>
      <w:spacing w:before="300" w:after="60"/>
      <w:outlineLvl w:val="1"/>
    </w:pPr>
    <w:rPr>
      <w:b/>
      <w:bCs/>
      <w:iCs/>
      <w:color w:val="365F91"/>
      <w:sz w:val="30"/>
      <w:szCs w:val="28"/>
    </w:rPr>
  </w:style>
  <w:style w:type="paragraph" w:styleId="Titre3">
    <w:name w:val="heading 3"/>
    <w:basedOn w:val="Normal"/>
    <w:next w:val="Normal"/>
    <w:link w:val="Titre3Car"/>
    <w:qFormat/>
    <w:rsid w:val="001C46AD"/>
    <w:pPr>
      <w:keepNext/>
      <w:numPr>
        <w:ilvl w:val="2"/>
        <w:numId w:val="13"/>
      </w:numPr>
      <w:spacing w:before="300" w:after="40"/>
      <w:ind w:left="851" w:hanging="851"/>
      <w:outlineLvl w:val="2"/>
    </w:pPr>
    <w:rPr>
      <w:b/>
      <w:bCs/>
      <w:color w:val="365F91"/>
      <w:sz w:val="26"/>
      <w:szCs w:val="26"/>
    </w:rPr>
  </w:style>
  <w:style w:type="paragraph" w:styleId="Titre4">
    <w:name w:val="heading 4"/>
    <w:basedOn w:val="Normal"/>
    <w:next w:val="Normal"/>
    <w:link w:val="Titre4Car"/>
    <w:autoRedefine/>
    <w:qFormat/>
    <w:rsid w:val="001C46AD"/>
    <w:pPr>
      <w:numPr>
        <w:ilvl w:val="3"/>
        <w:numId w:val="13"/>
      </w:numPr>
      <w:spacing w:before="240" w:after="40"/>
      <w:ind w:left="993" w:hanging="1020"/>
      <w:outlineLvl w:val="3"/>
    </w:pPr>
    <w:rPr>
      <w:b/>
      <w:color w:val="548DD4"/>
      <w:sz w:val="24"/>
    </w:rPr>
  </w:style>
  <w:style w:type="paragraph" w:styleId="Titre5">
    <w:name w:val="heading 5"/>
    <w:basedOn w:val="Normal"/>
    <w:next w:val="Normal"/>
    <w:link w:val="Titre5Car"/>
    <w:qFormat/>
    <w:rsid w:val="001C46AD"/>
    <w:pPr>
      <w:keepNext/>
      <w:numPr>
        <w:ilvl w:val="4"/>
        <w:numId w:val="13"/>
      </w:numPr>
      <w:spacing w:after="40"/>
      <w:outlineLvl w:val="4"/>
    </w:pPr>
    <w:rPr>
      <w:bCs/>
    </w:rPr>
  </w:style>
  <w:style w:type="paragraph" w:styleId="Titre6">
    <w:name w:val="heading 6"/>
    <w:basedOn w:val="Normal"/>
    <w:next w:val="Normal"/>
    <w:link w:val="Titre6Car"/>
    <w:qFormat/>
    <w:rsid w:val="001C46AD"/>
    <w:pPr>
      <w:keepNext/>
      <w:numPr>
        <w:ilvl w:val="5"/>
        <w:numId w:val="13"/>
      </w:numPr>
      <w:spacing w:after="60"/>
      <w:outlineLvl w:val="5"/>
    </w:pPr>
    <w:rPr>
      <w:bCs/>
      <w:i/>
      <w:color w:val="000000"/>
    </w:rPr>
  </w:style>
  <w:style w:type="paragraph" w:styleId="Titre7">
    <w:name w:val="heading 7"/>
    <w:basedOn w:val="Normal"/>
    <w:next w:val="Normal"/>
    <w:link w:val="Titre7Car"/>
    <w:qFormat/>
    <w:rsid w:val="001C46AD"/>
    <w:pPr>
      <w:numPr>
        <w:ilvl w:val="6"/>
        <w:numId w:val="13"/>
      </w:numPr>
      <w:spacing w:before="100" w:after="20"/>
      <w:outlineLvl w:val="6"/>
    </w:pPr>
    <w:rPr>
      <w:i/>
      <w:sz w:val="20"/>
      <w:szCs w:val="24"/>
      <w:lang w:val="en-GB"/>
    </w:rPr>
  </w:style>
  <w:style w:type="paragraph" w:styleId="Titre8">
    <w:name w:val="heading 8"/>
    <w:basedOn w:val="Normal"/>
    <w:next w:val="Normal"/>
    <w:link w:val="Titre8Car"/>
    <w:qFormat/>
    <w:rsid w:val="001C46AD"/>
    <w:pPr>
      <w:numPr>
        <w:ilvl w:val="7"/>
        <w:numId w:val="13"/>
      </w:numPr>
      <w:spacing w:before="100" w:after="20"/>
      <w:outlineLvl w:val="7"/>
    </w:pPr>
    <w:rPr>
      <w:i/>
      <w:iCs/>
    </w:rPr>
  </w:style>
  <w:style w:type="paragraph" w:styleId="Titre9">
    <w:name w:val="heading 9"/>
    <w:basedOn w:val="Normal"/>
    <w:next w:val="Normal"/>
    <w:link w:val="Titre9Car"/>
    <w:qFormat/>
    <w:rsid w:val="001C46AD"/>
    <w:pPr>
      <w:numPr>
        <w:ilvl w:val="8"/>
        <w:numId w:val="13"/>
      </w:numPr>
      <w:spacing w:before="100" w:after="20"/>
      <w:outlineLvl w:val="8"/>
    </w:pPr>
    <w:rPr>
      <w:rFonts w:cs="Arial"/>
      <w:i/>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C46AD"/>
    <w:rPr>
      <w:rFonts w:ascii="Arial" w:eastAsia="Times New Roman" w:hAnsi="Arial" w:cs="Times New Roman"/>
      <w:b/>
      <w:bCs/>
      <w:color w:val="1F497D"/>
      <w:kern w:val="1"/>
      <w:sz w:val="32"/>
      <w:szCs w:val="28"/>
      <w:shd w:val="clear" w:color="auto" w:fill="D6E2F2"/>
      <w:lang w:eastAsia="ar-SA"/>
    </w:rPr>
  </w:style>
  <w:style w:type="character" w:customStyle="1" w:styleId="Titre2Car">
    <w:name w:val="Titre 2 Car"/>
    <w:link w:val="Titre2"/>
    <w:rsid w:val="001C46AD"/>
    <w:rPr>
      <w:rFonts w:ascii="Arial" w:eastAsia="Times New Roman" w:hAnsi="Arial" w:cs="Times New Roman"/>
      <w:b/>
      <w:bCs/>
      <w:iCs/>
      <w:color w:val="365F91"/>
      <w:sz w:val="30"/>
      <w:szCs w:val="28"/>
      <w:lang w:eastAsia="ar-SA"/>
    </w:rPr>
  </w:style>
  <w:style w:type="character" w:customStyle="1" w:styleId="Titre3Car">
    <w:name w:val="Titre 3 Car"/>
    <w:link w:val="Titre3"/>
    <w:rsid w:val="001C46AD"/>
    <w:rPr>
      <w:rFonts w:ascii="Arial" w:eastAsia="Times New Roman" w:hAnsi="Arial" w:cs="Times New Roman"/>
      <w:b/>
      <w:bCs/>
      <w:color w:val="365F91"/>
      <w:sz w:val="26"/>
      <w:szCs w:val="26"/>
      <w:lang w:eastAsia="ar-SA"/>
    </w:rPr>
  </w:style>
  <w:style w:type="character" w:customStyle="1" w:styleId="Titre4Car">
    <w:name w:val="Titre 4 Car"/>
    <w:link w:val="Titre4"/>
    <w:rsid w:val="001C46AD"/>
    <w:rPr>
      <w:rFonts w:ascii="Arial" w:eastAsia="Times New Roman" w:hAnsi="Arial" w:cs="Times New Roman"/>
      <w:b/>
      <w:color w:val="548DD4"/>
      <w:szCs w:val="22"/>
      <w:lang w:eastAsia="ar-SA"/>
    </w:rPr>
  </w:style>
  <w:style w:type="character" w:customStyle="1" w:styleId="Titre5Car">
    <w:name w:val="Titre 5 Car"/>
    <w:link w:val="Titre5"/>
    <w:rsid w:val="001C46AD"/>
    <w:rPr>
      <w:rFonts w:ascii="Arial" w:eastAsia="Times New Roman" w:hAnsi="Arial" w:cs="Times New Roman"/>
      <w:bCs/>
      <w:sz w:val="22"/>
      <w:szCs w:val="22"/>
      <w:lang w:eastAsia="ar-SA"/>
    </w:rPr>
  </w:style>
  <w:style w:type="character" w:customStyle="1" w:styleId="Titre6Car">
    <w:name w:val="Titre 6 Car"/>
    <w:link w:val="Titre6"/>
    <w:rsid w:val="001C46AD"/>
    <w:rPr>
      <w:rFonts w:ascii="Arial" w:eastAsia="Times New Roman" w:hAnsi="Arial" w:cs="Times New Roman"/>
      <w:bCs/>
      <w:i/>
      <w:color w:val="000000"/>
      <w:sz w:val="22"/>
      <w:szCs w:val="22"/>
      <w:lang w:eastAsia="ar-SA"/>
    </w:rPr>
  </w:style>
  <w:style w:type="character" w:customStyle="1" w:styleId="Titre7Car">
    <w:name w:val="Titre 7 Car"/>
    <w:link w:val="Titre7"/>
    <w:rsid w:val="001C46AD"/>
    <w:rPr>
      <w:rFonts w:ascii="Arial" w:eastAsia="Times New Roman" w:hAnsi="Arial" w:cs="Times New Roman"/>
      <w:i/>
      <w:sz w:val="20"/>
      <w:lang w:val="en-GB" w:eastAsia="ar-SA"/>
    </w:rPr>
  </w:style>
  <w:style w:type="character" w:customStyle="1" w:styleId="Titre8Car">
    <w:name w:val="Titre 8 Car"/>
    <w:link w:val="Titre8"/>
    <w:rsid w:val="001C46AD"/>
    <w:rPr>
      <w:rFonts w:ascii="Arial" w:eastAsia="Times New Roman" w:hAnsi="Arial" w:cs="Times New Roman"/>
      <w:i/>
      <w:iCs/>
      <w:sz w:val="22"/>
      <w:szCs w:val="22"/>
      <w:lang w:eastAsia="ar-SA"/>
    </w:rPr>
  </w:style>
  <w:style w:type="character" w:customStyle="1" w:styleId="Titre9Car">
    <w:name w:val="Titre 9 Car"/>
    <w:link w:val="Titre9"/>
    <w:rsid w:val="001C46AD"/>
    <w:rPr>
      <w:rFonts w:ascii="Arial" w:eastAsia="Times New Roman" w:hAnsi="Arial" w:cs="Arial"/>
      <w:i/>
      <w:color w:val="000000"/>
      <w:sz w:val="22"/>
      <w:szCs w:val="22"/>
      <w:lang w:eastAsia="ar-SA"/>
    </w:rPr>
  </w:style>
  <w:style w:type="character" w:customStyle="1" w:styleId="WW8Num3z0">
    <w:name w:val="WW8Num3z0"/>
    <w:rsid w:val="001C46AD"/>
    <w:rPr>
      <w:rFonts w:ascii="Wingdings" w:hAnsi="Wingdings"/>
    </w:rPr>
  </w:style>
  <w:style w:type="character" w:customStyle="1" w:styleId="WW8Num3z1">
    <w:name w:val="WW8Num3z1"/>
    <w:rsid w:val="001C46AD"/>
    <w:rPr>
      <w:rFonts w:ascii="Courier New" w:hAnsi="Courier New"/>
    </w:rPr>
  </w:style>
  <w:style w:type="character" w:customStyle="1" w:styleId="WW8Num3z3">
    <w:name w:val="WW8Num3z3"/>
    <w:rsid w:val="001C46AD"/>
    <w:rPr>
      <w:rFonts w:ascii="Symbol" w:hAnsi="Symbol"/>
    </w:rPr>
  </w:style>
  <w:style w:type="character" w:customStyle="1" w:styleId="WW8Num4z0">
    <w:name w:val="WW8Num4z0"/>
    <w:rsid w:val="001C46AD"/>
    <w:rPr>
      <w:rFonts w:ascii="Symbol" w:hAnsi="Symbol"/>
      <w:sz w:val="20"/>
    </w:rPr>
  </w:style>
  <w:style w:type="character" w:customStyle="1" w:styleId="WW8Num4z1">
    <w:name w:val="WW8Num4z1"/>
    <w:rsid w:val="001C46AD"/>
    <w:rPr>
      <w:rFonts w:ascii="Courier New" w:hAnsi="Courier New"/>
      <w:sz w:val="20"/>
    </w:rPr>
  </w:style>
  <w:style w:type="character" w:customStyle="1" w:styleId="WW8Num4z2">
    <w:name w:val="WW8Num4z2"/>
    <w:rsid w:val="001C46AD"/>
    <w:rPr>
      <w:rFonts w:ascii="Wingdings" w:hAnsi="Wingdings"/>
      <w:sz w:val="20"/>
    </w:rPr>
  </w:style>
  <w:style w:type="character" w:customStyle="1" w:styleId="WW8Num6z0">
    <w:name w:val="WW8Num6z0"/>
    <w:rsid w:val="001C46AD"/>
    <w:rPr>
      <w:rFonts w:ascii="Symbol" w:hAnsi="Symbol"/>
      <w:sz w:val="20"/>
    </w:rPr>
  </w:style>
  <w:style w:type="character" w:customStyle="1" w:styleId="WW8Num6z1">
    <w:name w:val="WW8Num6z1"/>
    <w:rsid w:val="001C46AD"/>
    <w:rPr>
      <w:rFonts w:ascii="Courier New" w:hAnsi="Courier New"/>
      <w:sz w:val="20"/>
    </w:rPr>
  </w:style>
  <w:style w:type="character" w:customStyle="1" w:styleId="WW8Num6z2">
    <w:name w:val="WW8Num6z2"/>
    <w:rsid w:val="001C46AD"/>
    <w:rPr>
      <w:rFonts w:ascii="Wingdings" w:hAnsi="Wingdings"/>
      <w:sz w:val="20"/>
    </w:rPr>
  </w:style>
  <w:style w:type="character" w:customStyle="1" w:styleId="WW8Num7z0">
    <w:name w:val="WW8Num7z0"/>
    <w:rsid w:val="001C46AD"/>
    <w:rPr>
      <w:rFonts w:ascii="Wingdings" w:hAnsi="Wingdings"/>
      <w:color w:val="1F497D"/>
      <w:position w:val="-7"/>
      <w:sz w:val="36"/>
      <w:szCs w:val="36"/>
    </w:rPr>
  </w:style>
  <w:style w:type="character" w:customStyle="1" w:styleId="WW8Num7z1">
    <w:name w:val="WW8Num7z1"/>
    <w:rsid w:val="001C46AD"/>
    <w:rPr>
      <w:rFonts w:ascii="Courier New" w:hAnsi="Courier New"/>
    </w:rPr>
  </w:style>
  <w:style w:type="character" w:customStyle="1" w:styleId="WW8Num7z2">
    <w:name w:val="WW8Num7z2"/>
    <w:rsid w:val="001C46AD"/>
    <w:rPr>
      <w:rFonts w:ascii="Wingdings" w:hAnsi="Wingdings"/>
    </w:rPr>
  </w:style>
  <w:style w:type="character" w:customStyle="1" w:styleId="WW8Num7z3">
    <w:name w:val="WW8Num7z3"/>
    <w:rsid w:val="001C46AD"/>
    <w:rPr>
      <w:rFonts w:ascii="Symbol" w:hAnsi="Symbol"/>
    </w:rPr>
  </w:style>
  <w:style w:type="character" w:customStyle="1" w:styleId="WW8Num14z0">
    <w:name w:val="WW8Num14z0"/>
    <w:rsid w:val="001C46AD"/>
    <w:rPr>
      <w:rFonts w:ascii="Symbol" w:hAnsi="Symbol"/>
      <w:sz w:val="20"/>
    </w:rPr>
  </w:style>
  <w:style w:type="character" w:customStyle="1" w:styleId="WW8Num14z1">
    <w:name w:val="WW8Num14z1"/>
    <w:rsid w:val="001C46AD"/>
    <w:rPr>
      <w:rFonts w:ascii="Courier New" w:hAnsi="Courier New"/>
      <w:sz w:val="20"/>
    </w:rPr>
  </w:style>
  <w:style w:type="character" w:customStyle="1" w:styleId="WW8Num14z2">
    <w:name w:val="WW8Num14z2"/>
    <w:rsid w:val="001C46AD"/>
    <w:rPr>
      <w:rFonts w:ascii="Wingdings" w:hAnsi="Wingdings"/>
      <w:sz w:val="20"/>
    </w:rPr>
  </w:style>
  <w:style w:type="character" w:customStyle="1" w:styleId="WW8Num16z0">
    <w:name w:val="WW8Num16z0"/>
    <w:rsid w:val="001C46AD"/>
    <w:rPr>
      <w:rFonts w:ascii="Wingdings" w:hAnsi="Wingdings"/>
    </w:rPr>
  </w:style>
  <w:style w:type="character" w:customStyle="1" w:styleId="WW8Num16z1">
    <w:name w:val="WW8Num16z1"/>
    <w:rsid w:val="001C46AD"/>
    <w:rPr>
      <w:rFonts w:ascii="Courier New" w:hAnsi="Courier New"/>
    </w:rPr>
  </w:style>
  <w:style w:type="character" w:customStyle="1" w:styleId="WW8Num16z3">
    <w:name w:val="WW8Num16z3"/>
    <w:rsid w:val="001C46AD"/>
    <w:rPr>
      <w:rFonts w:ascii="Symbol" w:hAnsi="Symbol"/>
    </w:rPr>
  </w:style>
  <w:style w:type="character" w:customStyle="1" w:styleId="WW8Num18z0">
    <w:name w:val="WW8Num18z0"/>
    <w:rsid w:val="001C46AD"/>
    <w:rPr>
      <w:rFonts w:ascii="Webdings" w:hAnsi="Webdings"/>
      <w:color w:val="000000"/>
      <w:position w:val="0"/>
      <w:sz w:val="32"/>
      <w:szCs w:val="32"/>
      <w:vertAlign w:val="baseline"/>
    </w:rPr>
  </w:style>
  <w:style w:type="character" w:customStyle="1" w:styleId="WW8Num18z1">
    <w:name w:val="WW8Num18z1"/>
    <w:rsid w:val="001C46AD"/>
    <w:rPr>
      <w:rFonts w:ascii="Courier New" w:hAnsi="Courier New"/>
    </w:rPr>
  </w:style>
  <w:style w:type="character" w:customStyle="1" w:styleId="WW8Num18z2">
    <w:name w:val="WW8Num18z2"/>
    <w:rsid w:val="001C46AD"/>
    <w:rPr>
      <w:rFonts w:ascii="Wingdings" w:hAnsi="Wingdings"/>
    </w:rPr>
  </w:style>
  <w:style w:type="character" w:customStyle="1" w:styleId="WW8Num18z3">
    <w:name w:val="WW8Num18z3"/>
    <w:rsid w:val="001C46AD"/>
    <w:rPr>
      <w:rFonts w:ascii="Symbol" w:hAnsi="Symbol"/>
    </w:rPr>
  </w:style>
  <w:style w:type="character" w:customStyle="1" w:styleId="WW8Num19z0">
    <w:name w:val="WW8Num19z0"/>
    <w:rsid w:val="001C46AD"/>
    <w:rPr>
      <w:rFonts w:ascii="Arial" w:hAnsi="Arial"/>
      <w:b/>
      <w:bCs/>
      <w:i w:val="0"/>
      <w:iCs w:val="0"/>
      <w:color w:val="004085"/>
      <w:sz w:val="32"/>
      <w:szCs w:val="32"/>
    </w:rPr>
  </w:style>
  <w:style w:type="character" w:customStyle="1" w:styleId="WW8Num19z1">
    <w:name w:val="WW8Num19z1"/>
    <w:rsid w:val="001C46AD"/>
    <w:rPr>
      <w:rFonts w:ascii="Arial" w:hAnsi="Arial"/>
      <w:b/>
      <w:bCs/>
      <w:i w:val="0"/>
      <w:iCs w:val="0"/>
      <w:color w:val="1F497D"/>
      <w:sz w:val="28"/>
      <w:szCs w:val="28"/>
    </w:rPr>
  </w:style>
  <w:style w:type="character" w:customStyle="1" w:styleId="WW8Num19z2">
    <w:name w:val="WW8Num19z2"/>
    <w:rsid w:val="001C46AD"/>
    <w:rPr>
      <w:rFonts w:ascii="Arial" w:hAnsi="Arial"/>
      <w:b/>
      <w:bCs/>
      <w:i w:val="0"/>
      <w:iCs w:val="0"/>
      <w:color w:val="365F91"/>
      <w:sz w:val="26"/>
      <w:szCs w:val="26"/>
    </w:rPr>
  </w:style>
  <w:style w:type="character" w:customStyle="1" w:styleId="WW8Num19z3">
    <w:name w:val="WW8Num19z3"/>
    <w:rsid w:val="001C46AD"/>
    <w:rPr>
      <w:rFonts w:ascii="Arial" w:hAnsi="Arial"/>
      <w:b/>
      <w:bCs/>
      <w:i w:val="0"/>
      <w:iCs w:val="0"/>
      <w:color w:val="548DD4"/>
      <w:sz w:val="24"/>
      <w:szCs w:val="24"/>
    </w:rPr>
  </w:style>
  <w:style w:type="character" w:customStyle="1" w:styleId="WW8Num19z4">
    <w:name w:val="WW8Num19z4"/>
    <w:rsid w:val="001C46AD"/>
    <w:rPr>
      <w:rFonts w:ascii="Arial" w:hAnsi="Arial"/>
      <w:b/>
      <w:i/>
      <w:color w:val="000000"/>
      <w:sz w:val="20"/>
    </w:rPr>
  </w:style>
  <w:style w:type="character" w:customStyle="1" w:styleId="WW8Num19z6">
    <w:name w:val="WW8Num19z6"/>
    <w:rsid w:val="001C46AD"/>
    <w:rPr>
      <w:rFonts w:ascii="Arial" w:hAnsi="Arial"/>
      <w:b w:val="0"/>
      <w:i/>
      <w:sz w:val="20"/>
    </w:rPr>
  </w:style>
  <w:style w:type="character" w:customStyle="1" w:styleId="WW8Num19z7">
    <w:name w:val="WW8Num19z7"/>
    <w:rsid w:val="001C46AD"/>
    <w:rPr>
      <w:rFonts w:ascii="Arial" w:hAnsi="Arial"/>
      <w:b w:val="0"/>
      <w:i/>
      <w:color w:val="000000"/>
      <w:sz w:val="20"/>
    </w:rPr>
  </w:style>
  <w:style w:type="character" w:customStyle="1" w:styleId="WW8Num20z0">
    <w:name w:val="WW8Num20z0"/>
    <w:rsid w:val="001C46AD"/>
    <w:rPr>
      <w:rFonts w:ascii="Symbol" w:hAnsi="Symbol"/>
      <w:sz w:val="20"/>
    </w:rPr>
  </w:style>
  <w:style w:type="character" w:customStyle="1" w:styleId="WW8Num20z1">
    <w:name w:val="WW8Num20z1"/>
    <w:rsid w:val="001C46AD"/>
    <w:rPr>
      <w:rFonts w:ascii="Courier New" w:hAnsi="Courier New"/>
      <w:sz w:val="20"/>
    </w:rPr>
  </w:style>
  <w:style w:type="character" w:customStyle="1" w:styleId="WW8Num20z2">
    <w:name w:val="WW8Num20z2"/>
    <w:rsid w:val="001C46AD"/>
    <w:rPr>
      <w:rFonts w:ascii="Wingdings" w:hAnsi="Wingdings"/>
      <w:sz w:val="20"/>
    </w:rPr>
  </w:style>
  <w:style w:type="character" w:customStyle="1" w:styleId="WW8Num21z0">
    <w:name w:val="WW8Num21z0"/>
    <w:rsid w:val="001C46AD"/>
    <w:rPr>
      <w:rFonts w:ascii="Wingdings" w:hAnsi="Wingdings"/>
    </w:rPr>
  </w:style>
  <w:style w:type="character" w:customStyle="1" w:styleId="WW8Num21z1">
    <w:name w:val="WW8Num21z1"/>
    <w:rsid w:val="001C46AD"/>
    <w:rPr>
      <w:rFonts w:ascii="Courier New" w:hAnsi="Courier New"/>
    </w:rPr>
  </w:style>
  <w:style w:type="character" w:customStyle="1" w:styleId="WW8Num21z3">
    <w:name w:val="WW8Num21z3"/>
    <w:rsid w:val="001C46AD"/>
    <w:rPr>
      <w:rFonts w:ascii="Symbol" w:hAnsi="Symbol"/>
    </w:rPr>
  </w:style>
  <w:style w:type="character" w:customStyle="1" w:styleId="WW8Num22z0">
    <w:name w:val="WW8Num22z0"/>
    <w:rsid w:val="001C46AD"/>
    <w:rPr>
      <w:rFonts w:ascii="Symbol" w:hAnsi="Symbol"/>
      <w:sz w:val="20"/>
    </w:rPr>
  </w:style>
  <w:style w:type="character" w:customStyle="1" w:styleId="WW8Num22z1">
    <w:name w:val="WW8Num22z1"/>
    <w:rsid w:val="001C46AD"/>
    <w:rPr>
      <w:rFonts w:ascii="Courier New" w:hAnsi="Courier New"/>
      <w:sz w:val="20"/>
    </w:rPr>
  </w:style>
  <w:style w:type="character" w:customStyle="1" w:styleId="WW8Num22z2">
    <w:name w:val="WW8Num22z2"/>
    <w:rsid w:val="001C46AD"/>
    <w:rPr>
      <w:rFonts w:ascii="Wingdings" w:hAnsi="Wingdings"/>
      <w:sz w:val="20"/>
    </w:rPr>
  </w:style>
  <w:style w:type="character" w:customStyle="1" w:styleId="WW8Num24z0">
    <w:name w:val="WW8Num24z0"/>
    <w:rsid w:val="001C46AD"/>
    <w:rPr>
      <w:rFonts w:ascii="Wingdings" w:hAnsi="Wingdings"/>
      <w:color w:val="000000"/>
      <w:position w:val="0"/>
      <w:sz w:val="20"/>
      <w:szCs w:val="20"/>
      <w:vertAlign w:val="baseline"/>
    </w:rPr>
  </w:style>
  <w:style w:type="character" w:customStyle="1" w:styleId="WW8Num24z1">
    <w:name w:val="WW8Num24z1"/>
    <w:rsid w:val="001C46AD"/>
    <w:rPr>
      <w:rFonts w:ascii="Courier New" w:hAnsi="Courier New"/>
    </w:rPr>
  </w:style>
  <w:style w:type="character" w:customStyle="1" w:styleId="WW8Num24z2">
    <w:name w:val="WW8Num24z2"/>
    <w:rsid w:val="001C46AD"/>
    <w:rPr>
      <w:rFonts w:ascii="Wingdings" w:hAnsi="Wingdings"/>
    </w:rPr>
  </w:style>
  <w:style w:type="character" w:customStyle="1" w:styleId="WW8Num24z3">
    <w:name w:val="WW8Num24z3"/>
    <w:rsid w:val="001C46AD"/>
    <w:rPr>
      <w:rFonts w:ascii="Symbol" w:hAnsi="Symbol"/>
    </w:rPr>
  </w:style>
  <w:style w:type="character" w:customStyle="1" w:styleId="Policepardfaut1">
    <w:name w:val="Police par défaut1"/>
    <w:rsid w:val="001C46AD"/>
  </w:style>
  <w:style w:type="character" w:styleId="Lienhypertexte">
    <w:name w:val="Hyperlink"/>
    <w:rsid w:val="001C46AD"/>
    <w:rPr>
      <w:rFonts w:ascii="Arial" w:hAnsi="Arial"/>
      <w:color w:val="0000FF"/>
      <w:sz w:val="20"/>
      <w:u w:val="single"/>
    </w:rPr>
  </w:style>
  <w:style w:type="character" w:customStyle="1" w:styleId="En-tteCar">
    <w:name w:val="En-tête Car"/>
    <w:rsid w:val="001C46AD"/>
    <w:rPr>
      <w:rFonts w:ascii="Arial" w:hAnsi="Arial"/>
      <w:szCs w:val="24"/>
      <w:lang w:val="en-GB"/>
    </w:rPr>
  </w:style>
  <w:style w:type="character" w:styleId="Lienhypertextesuivi">
    <w:name w:val="FollowedHyperlink"/>
    <w:rsid w:val="001C46AD"/>
    <w:rPr>
      <w:rFonts w:ascii="Arial" w:hAnsi="Arial"/>
      <w:color w:val="800080"/>
      <w:sz w:val="20"/>
      <w:u w:val="single"/>
    </w:rPr>
  </w:style>
  <w:style w:type="character" w:customStyle="1" w:styleId="PieddepageCar">
    <w:name w:val="Pied de page Car"/>
    <w:rsid w:val="001C46AD"/>
    <w:rPr>
      <w:rFonts w:ascii="Arial" w:hAnsi="Arial"/>
      <w:szCs w:val="24"/>
      <w:lang w:val="en-GB"/>
    </w:rPr>
  </w:style>
  <w:style w:type="character" w:styleId="Numrodepage">
    <w:name w:val="page number"/>
    <w:rsid w:val="001C46AD"/>
    <w:rPr>
      <w:rFonts w:ascii="Arial" w:hAnsi="Arial"/>
      <w:color w:val="004085"/>
      <w:sz w:val="18"/>
    </w:rPr>
  </w:style>
  <w:style w:type="character" w:customStyle="1" w:styleId="TextedebullesCar">
    <w:name w:val="Texte de bulles Car"/>
    <w:rsid w:val="001C46AD"/>
    <w:rPr>
      <w:rFonts w:ascii="Tahoma" w:hAnsi="Tahoma" w:cs="Tahoma"/>
      <w:sz w:val="16"/>
      <w:szCs w:val="16"/>
      <w:lang w:val="en-GB"/>
    </w:rPr>
  </w:style>
  <w:style w:type="character" w:styleId="Textedelespacerserv">
    <w:name w:val="Placeholder Text"/>
    <w:rsid w:val="001C46AD"/>
    <w:rPr>
      <w:color w:val="808080"/>
    </w:rPr>
  </w:style>
  <w:style w:type="character" w:styleId="Rfrenceple">
    <w:name w:val="Subtle Reference"/>
    <w:qFormat/>
    <w:rsid w:val="001C46AD"/>
    <w:rPr>
      <w:smallCaps/>
      <w:color w:val="C0504D"/>
      <w:u w:val="single"/>
    </w:rPr>
  </w:style>
  <w:style w:type="character" w:styleId="lev">
    <w:name w:val="Strong"/>
    <w:qFormat/>
    <w:rsid w:val="001C46AD"/>
    <w:rPr>
      <w:b/>
      <w:bCs/>
    </w:rPr>
  </w:style>
  <w:style w:type="character" w:styleId="Accentuationdiscrte">
    <w:name w:val="Subtle Emphasis"/>
    <w:qFormat/>
    <w:rsid w:val="001C46AD"/>
    <w:rPr>
      <w:i/>
      <w:iCs/>
      <w:color w:val="808080"/>
    </w:rPr>
  </w:style>
  <w:style w:type="character" w:customStyle="1" w:styleId="CorpsdetexteCar">
    <w:name w:val="Corps de texte Car"/>
    <w:rsid w:val="001C46AD"/>
    <w:rPr>
      <w:rFonts w:ascii="Arial" w:hAnsi="Arial" w:cs="Arial"/>
      <w:color w:val="000000"/>
      <w:sz w:val="22"/>
      <w:szCs w:val="16"/>
      <w:lang w:val="fr-FR"/>
    </w:rPr>
  </w:style>
  <w:style w:type="character" w:customStyle="1" w:styleId="apple-converted-space">
    <w:name w:val="apple-converted-space"/>
    <w:rsid w:val="001C46AD"/>
  </w:style>
  <w:style w:type="character" w:customStyle="1" w:styleId="Pucecarre1Car">
    <w:name w:val="Puce carrée 1 Car"/>
    <w:rsid w:val="001C46AD"/>
    <w:rPr>
      <w:rFonts w:ascii="Arial" w:eastAsia="Calibri" w:hAnsi="Arial"/>
      <w:b/>
      <w:bCs/>
      <w:i/>
      <w:color w:val="1F497D"/>
      <w:sz w:val="24"/>
      <w:szCs w:val="22"/>
    </w:rPr>
  </w:style>
  <w:style w:type="character" w:customStyle="1" w:styleId="Pucesnormalesniveau1Car">
    <w:name w:val="Puces normales niveau 1 Car"/>
    <w:rsid w:val="001C46AD"/>
    <w:rPr>
      <w:rFonts w:ascii="Arial" w:hAnsi="Arial"/>
      <w:b w:val="0"/>
      <w:bCs/>
      <w:i w:val="0"/>
      <w:color w:val="1F497D"/>
      <w:sz w:val="22"/>
      <w:szCs w:val="22"/>
      <w:lang w:val="fr-FR"/>
    </w:rPr>
  </w:style>
  <w:style w:type="character" w:customStyle="1" w:styleId="TextebrutCar">
    <w:name w:val="Texte brut Car"/>
    <w:rsid w:val="001C46AD"/>
    <w:rPr>
      <w:rFonts w:ascii="Courier" w:eastAsia="ＭＳ 明朝" w:hAnsi="Courier" w:cs="Times New Roman"/>
      <w:sz w:val="21"/>
      <w:szCs w:val="21"/>
      <w:lang w:val="fr-FR"/>
    </w:rPr>
  </w:style>
  <w:style w:type="character" w:customStyle="1" w:styleId="mw-headline">
    <w:name w:val="mw-headline"/>
    <w:rsid w:val="001C46AD"/>
    <w:rPr>
      <w:rFonts w:cs="Times New Roman"/>
    </w:rPr>
  </w:style>
  <w:style w:type="character" w:customStyle="1" w:styleId="PucescochesCar">
    <w:name w:val="Puces coches Car"/>
    <w:rsid w:val="001C46AD"/>
    <w:rPr>
      <w:rFonts w:ascii="Arial" w:hAnsi="Arial"/>
      <w:bCs/>
      <w:color w:val="1F497D"/>
      <w:sz w:val="22"/>
      <w:szCs w:val="22"/>
    </w:rPr>
  </w:style>
  <w:style w:type="character" w:styleId="Accentuation">
    <w:name w:val="Emphasis"/>
    <w:qFormat/>
    <w:rsid w:val="001C46AD"/>
    <w:rPr>
      <w:i/>
      <w:iCs/>
    </w:rPr>
  </w:style>
  <w:style w:type="character" w:customStyle="1" w:styleId="apple-style-span">
    <w:name w:val="apple-style-span"/>
    <w:rsid w:val="001C46AD"/>
  </w:style>
  <w:style w:type="character" w:customStyle="1" w:styleId="Puces">
    <w:name w:val="Puces"/>
    <w:rsid w:val="001C46AD"/>
    <w:rPr>
      <w:rFonts w:ascii="OpenSymbol" w:eastAsia="OpenSymbol" w:hAnsi="OpenSymbol" w:cs="OpenSymbol"/>
    </w:rPr>
  </w:style>
  <w:style w:type="character" w:customStyle="1" w:styleId="Caractresdenumrotation">
    <w:name w:val="Caractères de numérotation"/>
    <w:rsid w:val="001C46AD"/>
  </w:style>
  <w:style w:type="paragraph" w:customStyle="1" w:styleId="Titre10">
    <w:name w:val="Titre1"/>
    <w:basedOn w:val="Normal"/>
    <w:next w:val="Corpsdetexte"/>
    <w:rsid w:val="001C46AD"/>
    <w:pPr>
      <w:keepNext/>
      <w:spacing w:before="240"/>
    </w:pPr>
    <w:rPr>
      <w:rFonts w:eastAsia="SimSun" w:cs="Lucida Sans"/>
      <w:sz w:val="28"/>
      <w:szCs w:val="28"/>
    </w:rPr>
  </w:style>
  <w:style w:type="paragraph" w:styleId="Corpsdetexte">
    <w:name w:val="Body Text"/>
    <w:basedOn w:val="Normal"/>
    <w:link w:val="CorpsdetexteCar1"/>
    <w:rsid w:val="001C46AD"/>
    <w:pPr>
      <w:spacing w:after="170"/>
      <w:ind w:firstLine="283"/>
    </w:pPr>
    <w:rPr>
      <w:color w:val="000000"/>
      <w:szCs w:val="16"/>
    </w:rPr>
  </w:style>
  <w:style w:type="character" w:customStyle="1" w:styleId="CorpsdetexteCar1">
    <w:name w:val="Corps de texte Car1"/>
    <w:link w:val="Corpsdetexte"/>
    <w:rsid w:val="001C46AD"/>
    <w:rPr>
      <w:rFonts w:ascii="Arial" w:eastAsia="Times New Roman" w:hAnsi="Arial" w:cs="Times New Roman"/>
      <w:color w:val="000000"/>
      <w:sz w:val="22"/>
      <w:szCs w:val="16"/>
      <w:lang w:eastAsia="ar-SA"/>
    </w:rPr>
  </w:style>
  <w:style w:type="paragraph" w:styleId="Liste">
    <w:name w:val="List"/>
    <w:basedOn w:val="Corpsdetexte"/>
    <w:rsid w:val="001C46AD"/>
    <w:rPr>
      <w:rFonts w:cs="Lucida Sans"/>
    </w:rPr>
  </w:style>
  <w:style w:type="paragraph" w:customStyle="1" w:styleId="Lgende1">
    <w:name w:val="Légende1"/>
    <w:basedOn w:val="Normal"/>
    <w:next w:val="Normal"/>
    <w:rsid w:val="001C46AD"/>
    <w:pPr>
      <w:shd w:val="clear" w:color="auto" w:fill="FFFFFF"/>
      <w:spacing w:before="0" w:after="200"/>
      <w:jc w:val="center"/>
    </w:pPr>
    <w:rPr>
      <w:bCs/>
      <w:i/>
      <w:color w:val="1F497D"/>
      <w:sz w:val="18"/>
      <w:szCs w:val="18"/>
    </w:rPr>
  </w:style>
  <w:style w:type="paragraph" w:customStyle="1" w:styleId="Index">
    <w:name w:val="Index"/>
    <w:basedOn w:val="Normal"/>
    <w:rsid w:val="001C46AD"/>
    <w:pPr>
      <w:suppressLineNumbers/>
    </w:pPr>
    <w:rPr>
      <w:rFonts w:cs="Lucida Sans"/>
    </w:rPr>
  </w:style>
  <w:style w:type="paragraph" w:styleId="TM1">
    <w:name w:val="toc 1"/>
    <w:basedOn w:val="Normal"/>
    <w:next w:val="Normal"/>
    <w:uiPriority w:val="39"/>
    <w:rsid w:val="001C46AD"/>
    <w:pPr>
      <w:spacing w:after="0"/>
      <w:jc w:val="left"/>
    </w:pPr>
    <w:rPr>
      <w:rFonts w:ascii="Cambria" w:hAnsi="Cambria"/>
      <w:b/>
    </w:rPr>
  </w:style>
  <w:style w:type="paragraph" w:styleId="TM2">
    <w:name w:val="toc 2"/>
    <w:basedOn w:val="Normal"/>
    <w:next w:val="Normal"/>
    <w:uiPriority w:val="39"/>
    <w:rsid w:val="001C46AD"/>
    <w:pPr>
      <w:spacing w:before="0" w:after="0"/>
      <w:ind w:left="220"/>
      <w:jc w:val="left"/>
    </w:pPr>
    <w:rPr>
      <w:rFonts w:ascii="Cambria" w:hAnsi="Cambria"/>
      <w:i/>
    </w:rPr>
  </w:style>
  <w:style w:type="paragraph" w:styleId="TM3">
    <w:name w:val="toc 3"/>
    <w:basedOn w:val="Normal"/>
    <w:next w:val="Normal"/>
    <w:uiPriority w:val="39"/>
    <w:rsid w:val="001C46AD"/>
    <w:pPr>
      <w:spacing w:before="0" w:after="0"/>
      <w:ind w:left="440"/>
      <w:jc w:val="left"/>
    </w:pPr>
    <w:rPr>
      <w:rFonts w:ascii="Cambria" w:hAnsi="Cambria"/>
    </w:rPr>
  </w:style>
  <w:style w:type="paragraph" w:styleId="TM4">
    <w:name w:val="toc 4"/>
    <w:basedOn w:val="Normal"/>
    <w:next w:val="Normal"/>
    <w:uiPriority w:val="39"/>
    <w:rsid w:val="001C46AD"/>
    <w:pPr>
      <w:spacing w:before="0" w:after="0"/>
      <w:ind w:left="660"/>
      <w:jc w:val="left"/>
    </w:pPr>
    <w:rPr>
      <w:rFonts w:ascii="Cambria" w:hAnsi="Cambria"/>
      <w:sz w:val="20"/>
      <w:szCs w:val="20"/>
    </w:rPr>
  </w:style>
  <w:style w:type="paragraph" w:styleId="TM5">
    <w:name w:val="toc 5"/>
    <w:basedOn w:val="Normal"/>
    <w:next w:val="Normal"/>
    <w:uiPriority w:val="39"/>
    <w:rsid w:val="001C46AD"/>
    <w:pPr>
      <w:spacing w:before="0" w:after="0"/>
      <w:ind w:left="880"/>
      <w:jc w:val="left"/>
    </w:pPr>
    <w:rPr>
      <w:rFonts w:ascii="Cambria" w:hAnsi="Cambria"/>
      <w:sz w:val="20"/>
      <w:szCs w:val="20"/>
    </w:rPr>
  </w:style>
  <w:style w:type="paragraph" w:styleId="TM6">
    <w:name w:val="toc 6"/>
    <w:basedOn w:val="Normal"/>
    <w:next w:val="Normal"/>
    <w:rsid w:val="001C46AD"/>
    <w:pPr>
      <w:spacing w:before="0" w:after="0"/>
      <w:ind w:left="1100"/>
      <w:jc w:val="left"/>
    </w:pPr>
    <w:rPr>
      <w:rFonts w:ascii="Cambria" w:hAnsi="Cambria"/>
      <w:sz w:val="20"/>
      <w:szCs w:val="20"/>
    </w:rPr>
  </w:style>
  <w:style w:type="paragraph" w:styleId="TM7">
    <w:name w:val="toc 7"/>
    <w:basedOn w:val="Normal"/>
    <w:next w:val="Normal"/>
    <w:rsid w:val="001C46AD"/>
    <w:pPr>
      <w:spacing w:before="0" w:after="0"/>
      <w:ind w:left="1320"/>
      <w:jc w:val="left"/>
    </w:pPr>
    <w:rPr>
      <w:rFonts w:ascii="Cambria" w:hAnsi="Cambria"/>
      <w:sz w:val="20"/>
      <w:szCs w:val="20"/>
    </w:rPr>
  </w:style>
  <w:style w:type="paragraph" w:styleId="TM8">
    <w:name w:val="toc 8"/>
    <w:basedOn w:val="Normal"/>
    <w:next w:val="Normal"/>
    <w:rsid w:val="001C46AD"/>
    <w:pPr>
      <w:spacing w:before="0" w:after="0"/>
      <w:ind w:left="1540"/>
      <w:jc w:val="left"/>
    </w:pPr>
    <w:rPr>
      <w:rFonts w:ascii="Cambria" w:hAnsi="Cambria"/>
      <w:sz w:val="20"/>
      <w:szCs w:val="20"/>
    </w:rPr>
  </w:style>
  <w:style w:type="paragraph" w:styleId="TM9">
    <w:name w:val="toc 9"/>
    <w:basedOn w:val="Normal"/>
    <w:next w:val="Normal"/>
    <w:rsid w:val="001C46AD"/>
    <w:pPr>
      <w:spacing w:before="0" w:after="0"/>
      <w:ind w:left="1760"/>
      <w:jc w:val="left"/>
    </w:pPr>
    <w:rPr>
      <w:rFonts w:ascii="Cambria" w:hAnsi="Cambria"/>
      <w:sz w:val="20"/>
      <w:szCs w:val="20"/>
    </w:rPr>
  </w:style>
  <w:style w:type="paragraph" w:styleId="Titre">
    <w:name w:val="Title"/>
    <w:aliases w:val="Titre encadré"/>
    <w:basedOn w:val="Normal"/>
    <w:next w:val="Sous-titre"/>
    <w:link w:val="TitreCar"/>
    <w:qFormat/>
    <w:rsid w:val="001C46AD"/>
    <w:pPr>
      <w:shd w:val="clear" w:color="auto" w:fill="004085"/>
      <w:overflowPunct w:val="0"/>
      <w:autoSpaceDE w:val="0"/>
      <w:spacing w:after="760"/>
      <w:textAlignment w:val="baseline"/>
    </w:pPr>
    <w:rPr>
      <w:b/>
      <w:color w:val="FFFFFF"/>
      <w:kern w:val="1"/>
      <w:sz w:val="34"/>
      <w:szCs w:val="20"/>
      <w:lang w:val="en-US"/>
    </w:rPr>
  </w:style>
  <w:style w:type="character" w:customStyle="1" w:styleId="TitreCar">
    <w:name w:val="Titre Car"/>
    <w:aliases w:val="Titre encadré Car"/>
    <w:link w:val="Titre"/>
    <w:rsid w:val="001C46AD"/>
    <w:rPr>
      <w:rFonts w:ascii="Arial" w:eastAsia="Times New Roman" w:hAnsi="Arial" w:cs="Times New Roman"/>
      <w:b/>
      <w:color w:val="FFFFFF"/>
      <w:kern w:val="1"/>
      <w:sz w:val="34"/>
      <w:szCs w:val="20"/>
      <w:shd w:val="clear" w:color="auto" w:fill="004085"/>
      <w:lang w:val="en-US" w:eastAsia="ar-SA"/>
    </w:rPr>
  </w:style>
  <w:style w:type="paragraph" w:styleId="Sous-titre">
    <w:name w:val="Subtitle"/>
    <w:basedOn w:val="Titre10"/>
    <w:next w:val="Corpsdetexte"/>
    <w:link w:val="Sous-titreCar"/>
    <w:qFormat/>
    <w:rsid w:val="001C46AD"/>
    <w:pPr>
      <w:jc w:val="center"/>
    </w:pPr>
    <w:rPr>
      <w:i/>
      <w:iCs/>
    </w:rPr>
  </w:style>
  <w:style w:type="character" w:customStyle="1" w:styleId="Sous-titreCar">
    <w:name w:val="Sous-titre Car"/>
    <w:link w:val="Sous-titre"/>
    <w:rsid w:val="001C46AD"/>
    <w:rPr>
      <w:rFonts w:ascii="Arial" w:eastAsia="SimSun" w:hAnsi="Arial" w:cs="Lucida Sans"/>
      <w:i/>
      <w:iCs/>
      <w:sz w:val="28"/>
      <w:szCs w:val="28"/>
      <w:lang w:eastAsia="ar-SA"/>
    </w:rPr>
  </w:style>
  <w:style w:type="paragraph" w:styleId="En-tte">
    <w:name w:val="header"/>
    <w:aliases w:val="P5"/>
    <w:basedOn w:val="Normal"/>
    <w:link w:val="En-tteCar1"/>
    <w:rsid w:val="001C46AD"/>
    <w:rPr>
      <w:sz w:val="20"/>
      <w:szCs w:val="24"/>
      <w:lang w:val="en-GB"/>
    </w:rPr>
  </w:style>
  <w:style w:type="character" w:customStyle="1" w:styleId="En-tteCar1">
    <w:name w:val="En-tête Car1"/>
    <w:aliases w:val="P5 Car"/>
    <w:link w:val="En-tte"/>
    <w:rsid w:val="001C46AD"/>
    <w:rPr>
      <w:rFonts w:ascii="Arial" w:eastAsia="Times New Roman" w:hAnsi="Arial" w:cs="Times New Roman"/>
      <w:sz w:val="20"/>
      <w:lang w:val="en-GB" w:eastAsia="ar-SA"/>
    </w:rPr>
  </w:style>
  <w:style w:type="paragraph" w:styleId="Pieddepage">
    <w:name w:val="footer"/>
    <w:basedOn w:val="Normal"/>
    <w:link w:val="PieddepageCar1"/>
    <w:rsid w:val="001C46AD"/>
    <w:rPr>
      <w:sz w:val="20"/>
      <w:szCs w:val="24"/>
      <w:lang w:val="en-GB"/>
    </w:rPr>
  </w:style>
  <w:style w:type="character" w:customStyle="1" w:styleId="PieddepageCar1">
    <w:name w:val="Pied de page Car1"/>
    <w:link w:val="Pieddepage"/>
    <w:rsid w:val="001C46AD"/>
    <w:rPr>
      <w:rFonts w:ascii="Arial" w:eastAsia="Times New Roman" w:hAnsi="Arial" w:cs="Times New Roman"/>
      <w:sz w:val="20"/>
      <w:lang w:val="en-GB" w:eastAsia="ar-SA"/>
    </w:rPr>
  </w:style>
  <w:style w:type="paragraph" w:styleId="Notedebasdepage">
    <w:name w:val="footnote text"/>
    <w:basedOn w:val="Normal"/>
    <w:link w:val="NotedebasdepageCar"/>
    <w:rsid w:val="001C46AD"/>
    <w:rPr>
      <w:szCs w:val="20"/>
    </w:rPr>
  </w:style>
  <w:style w:type="character" w:customStyle="1" w:styleId="NotedebasdepageCar">
    <w:name w:val="Note de bas de page Car"/>
    <w:link w:val="Notedebasdepage"/>
    <w:rsid w:val="001C46AD"/>
    <w:rPr>
      <w:rFonts w:ascii="Arial" w:eastAsia="Times New Roman" w:hAnsi="Arial" w:cs="Times New Roman"/>
      <w:sz w:val="22"/>
      <w:szCs w:val="20"/>
      <w:lang w:eastAsia="ar-SA"/>
    </w:rPr>
  </w:style>
  <w:style w:type="paragraph" w:styleId="Textedebulles">
    <w:name w:val="Balloon Text"/>
    <w:basedOn w:val="Normal"/>
    <w:link w:val="TextedebullesCar1"/>
    <w:rsid w:val="001C46AD"/>
    <w:rPr>
      <w:rFonts w:ascii="Tahoma" w:hAnsi="Tahoma"/>
      <w:sz w:val="16"/>
      <w:szCs w:val="16"/>
      <w:lang w:val="en-GB"/>
    </w:rPr>
  </w:style>
  <w:style w:type="character" w:customStyle="1" w:styleId="TextedebullesCar1">
    <w:name w:val="Texte de bulles Car1"/>
    <w:link w:val="Textedebulles"/>
    <w:rsid w:val="001C46AD"/>
    <w:rPr>
      <w:rFonts w:ascii="Tahoma" w:eastAsia="Times New Roman" w:hAnsi="Tahoma" w:cs="Times New Roman"/>
      <w:sz w:val="16"/>
      <w:szCs w:val="16"/>
      <w:lang w:val="en-GB" w:eastAsia="ar-SA"/>
    </w:rPr>
  </w:style>
  <w:style w:type="paragraph" w:customStyle="1" w:styleId="Contenudetableau">
    <w:name w:val="Contenu de tableau"/>
    <w:basedOn w:val="Normal"/>
    <w:rsid w:val="001C46AD"/>
    <w:pPr>
      <w:suppressLineNumbers/>
    </w:pPr>
    <w:rPr>
      <w:color w:val="000000"/>
    </w:rPr>
  </w:style>
  <w:style w:type="paragraph" w:customStyle="1" w:styleId="Titre100">
    <w:name w:val="Titre 10"/>
    <w:basedOn w:val="Normal"/>
    <w:next w:val="Corpsdetexte"/>
    <w:rsid w:val="001C46AD"/>
    <w:pPr>
      <w:keepNext/>
      <w:spacing w:before="240"/>
    </w:pPr>
    <w:rPr>
      <w:rFonts w:eastAsia="Lucida Sans Unicode" w:cs="Tahoma"/>
      <w:b/>
      <w:bCs/>
      <w:color w:val="000000"/>
      <w:sz w:val="21"/>
      <w:szCs w:val="21"/>
    </w:rPr>
  </w:style>
  <w:style w:type="paragraph" w:customStyle="1" w:styleId="Texteprformat">
    <w:name w:val="Texte préformaté"/>
    <w:basedOn w:val="Normal"/>
    <w:rsid w:val="001C46AD"/>
    <w:pPr>
      <w:spacing w:before="0" w:after="0"/>
      <w:ind w:firstLine="283"/>
    </w:pPr>
    <w:rPr>
      <w:rFonts w:ascii="DejaVu Sans Mono" w:eastAsia="DejaVu Sans Mono" w:hAnsi="DejaVu Sans Mono" w:cs="DejaVu Sans Mono"/>
      <w:color w:val="000000"/>
      <w:szCs w:val="20"/>
    </w:rPr>
  </w:style>
  <w:style w:type="paragraph" w:customStyle="1" w:styleId="Fig">
    <w:name w:val="Fig."/>
    <w:basedOn w:val="Normal"/>
    <w:rsid w:val="001C46AD"/>
    <w:pPr>
      <w:suppressLineNumbers/>
      <w:spacing w:before="0" w:after="0"/>
      <w:ind w:firstLine="283"/>
      <w:jc w:val="center"/>
    </w:pPr>
    <w:rPr>
      <w:rFonts w:cs="Tahoma"/>
      <w:i/>
      <w:iCs/>
      <w:color w:val="000000"/>
      <w:sz w:val="24"/>
    </w:rPr>
  </w:style>
  <w:style w:type="paragraph" w:styleId="Paragraphedeliste">
    <w:name w:val="List Paragraph"/>
    <w:basedOn w:val="Normal"/>
    <w:qFormat/>
    <w:rsid w:val="001C46AD"/>
    <w:pPr>
      <w:spacing w:after="200" w:line="276" w:lineRule="auto"/>
      <w:ind w:left="720"/>
    </w:pPr>
    <w:rPr>
      <w:rFonts w:ascii="Calibri" w:eastAsia="Calibri" w:hAnsi="Calibri"/>
    </w:rPr>
  </w:style>
  <w:style w:type="paragraph" w:styleId="NormalWeb">
    <w:name w:val="Normal (Web)"/>
    <w:basedOn w:val="Normal"/>
    <w:uiPriority w:val="99"/>
    <w:rsid w:val="001C46AD"/>
    <w:pPr>
      <w:spacing w:after="200" w:line="276" w:lineRule="auto"/>
    </w:pPr>
    <w:rPr>
      <w:rFonts w:ascii="Times New Roman" w:eastAsia="Calibri" w:hAnsi="Times New Roman"/>
      <w:sz w:val="24"/>
    </w:rPr>
  </w:style>
  <w:style w:type="paragraph" w:customStyle="1" w:styleId="Illustration">
    <w:name w:val="Illustration"/>
    <w:basedOn w:val="Normal"/>
    <w:rsid w:val="001C46AD"/>
    <w:pPr>
      <w:suppressLineNumbers/>
      <w:spacing w:before="0" w:after="0"/>
      <w:ind w:firstLine="283"/>
    </w:pPr>
    <w:rPr>
      <w:rFonts w:cs="Tahoma"/>
      <w:i/>
      <w:iCs/>
      <w:color w:val="000000"/>
      <w:sz w:val="24"/>
    </w:rPr>
  </w:style>
  <w:style w:type="paragraph" w:customStyle="1" w:styleId="eltxtp">
    <w:name w:val="el_txt_p"/>
    <w:basedOn w:val="Normal"/>
    <w:rsid w:val="001C46AD"/>
    <w:pPr>
      <w:spacing w:before="280" w:after="280"/>
    </w:pPr>
    <w:rPr>
      <w:rFonts w:ascii="Times New Roman" w:hAnsi="Times New Roman"/>
      <w:sz w:val="24"/>
    </w:rPr>
  </w:style>
  <w:style w:type="paragraph" w:customStyle="1" w:styleId="Textebrut1">
    <w:name w:val="Texte brut1"/>
    <w:basedOn w:val="Normal"/>
    <w:rsid w:val="001C46AD"/>
    <w:pPr>
      <w:spacing w:before="0" w:after="0"/>
      <w:jc w:val="left"/>
    </w:pPr>
    <w:rPr>
      <w:rFonts w:ascii="Courier" w:eastAsia="ＭＳ 明朝" w:hAnsi="Courier"/>
      <w:sz w:val="21"/>
      <w:szCs w:val="21"/>
    </w:rPr>
  </w:style>
  <w:style w:type="paragraph" w:customStyle="1" w:styleId="Pucecarre1">
    <w:name w:val="Puce carrée 1"/>
    <w:basedOn w:val="Titre5"/>
    <w:rsid w:val="001C46AD"/>
    <w:pPr>
      <w:keepNext w:val="0"/>
      <w:numPr>
        <w:ilvl w:val="0"/>
        <w:numId w:val="0"/>
      </w:numPr>
      <w:spacing w:after="240"/>
    </w:pPr>
    <w:rPr>
      <w:rFonts w:eastAsia="Calibri"/>
      <w:b/>
      <w:i/>
      <w:color w:val="1F497D"/>
      <w:sz w:val="24"/>
    </w:rPr>
  </w:style>
  <w:style w:type="paragraph" w:customStyle="1" w:styleId="Pucesnormalesniveau1">
    <w:name w:val="Puces normales niveau 1"/>
    <w:basedOn w:val="Pucecarre1"/>
    <w:rsid w:val="001C46AD"/>
    <w:pPr>
      <w:spacing w:before="80" w:after="0"/>
      <w:ind w:left="1134" w:hanging="425"/>
    </w:pPr>
    <w:rPr>
      <w:b w:val="0"/>
      <w:i w:val="0"/>
      <w:sz w:val="22"/>
    </w:rPr>
  </w:style>
  <w:style w:type="paragraph" w:customStyle="1" w:styleId="Etiquettedate">
    <w:name w:val="Etiquette date"/>
    <w:basedOn w:val="Normal"/>
    <w:rsid w:val="001C46AD"/>
    <w:pPr>
      <w:spacing w:before="0" w:after="0"/>
      <w:jc w:val="center"/>
    </w:pPr>
    <w:rPr>
      <w:rFonts w:cs="Arial"/>
      <w:color w:val="FFFFFF"/>
      <w:sz w:val="20"/>
      <w:szCs w:val="20"/>
    </w:rPr>
  </w:style>
  <w:style w:type="paragraph" w:customStyle="1" w:styleId="Pucescoches">
    <w:name w:val="Puces coches"/>
    <w:basedOn w:val="Pucesnormalesniveau1"/>
    <w:rsid w:val="001C46AD"/>
    <w:pPr>
      <w:spacing w:before="0"/>
      <w:ind w:hanging="312"/>
    </w:pPr>
  </w:style>
  <w:style w:type="paragraph" w:customStyle="1" w:styleId="StyleTitre1DotumVertInterligneAumoins18pt">
    <w:name w:val="Style Titre 1 + Dotum Vert Interligne : Au moins 18 pt"/>
    <w:basedOn w:val="Titre1"/>
    <w:rsid w:val="001C46AD"/>
    <w:pPr>
      <w:keepNext w:val="0"/>
      <w:numPr>
        <w:numId w:val="0"/>
      </w:numPr>
      <w:shd w:val="clear" w:color="auto" w:fill="FFFFFF"/>
      <w:spacing w:before="280" w:after="280" w:line="360" w:lineRule="atLeast"/>
      <w:jc w:val="left"/>
    </w:pPr>
    <w:rPr>
      <w:rFonts w:ascii="Dotum" w:hAnsi="Dotum"/>
      <w:color w:val="800080"/>
      <w:sz w:val="36"/>
      <w:szCs w:val="20"/>
    </w:rPr>
  </w:style>
  <w:style w:type="paragraph" w:customStyle="1" w:styleId="section">
    <w:name w:val="section"/>
    <w:basedOn w:val="Normal"/>
    <w:rsid w:val="001C46AD"/>
    <w:pPr>
      <w:spacing w:before="0" w:after="0"/>
      <w:jc w:val="left"/>
    </w:pPr>
    <w:rPr>
      <w:rFonts w:ascii="Times New Roman" w:hAnsi="Times New Roman"/>
      <w:sz w:val="24"/>
      <w:szCs w:val="24"/>
    </w:rPr>
  </w:style>
  <w:style w:type="paragraph" w:customStyle="1" w:styleId="Attention">
    <w:name w:val="Attention"/>
    <w:basedOn w:val="Normal"/>
    <w:rsid w:val="001C46AD"/>
    <w:pPr>
      <w:spacing w:before="0" w:after="0"/>
      <w:ind w:left="284" w:hanging="284"/>
    </w:pPr>
    <w:rPr>
      <w:rFonts w:ascii="Georgia" w:eastAsia="Gulim" w:hAnsi="Georgia"/>
      <w:b/>
      <w:i/>
      <w:color w:val="FF0000"/>
    </w:rPr>
  </w:style>
  <w:style w:type="paragraph" w:customStyle="1" w:styleId="Normalnumrot">
    <w:name w:val="Normal numéroté"/>
    <w:basedOn w:val="Paragraphedeliste"/>
    <w:rsid w:val="001C46AD"/>
    <w:pPr>
      <w:jc w:val="left"/>
    </w:pPr>
    <w:rPr>
      <w:rFonts w:ascii="Arial" w:eastAsia="Gulim" w:hAnsi="Arial" w:cs="Arial"/>
    </w:rPr>
  </w:style>
  <w:style w:type="paragraph" w:customStyle="1" w:styleId="Listenumros21">
    <w:name w:val="Liste à numéros 21"/>
    <w:basedOn w:val="Normal"/>
    <w:rsid w:val="001C46AD"/>
    <w:pPr>
      <w:spacing w:before="0" w:after="0"/>
      <w:jc w:val="left"/>
    </w:pPr>
    <w:rPr>
      <w:rFonts w:ascii="Times New Roman" w:hAnsi="Times New Roman"/>
      <w:sz w:val="24"/>
      <w:szCs w:val="24"/>
    </w:rPr>
  </w:style>
  <w:style w:type="paragraph" w:customStyle="1" w:styleId="Tabledesmatiresniveau10">
    <w:name w:val="Table des matières niveau 10"/>
    <w:basedOn w:val="Index"/>
    <w:rsid w:val="001C46AD"/>
    <w:pPr>
      <w:tabs>
        <w:tab w:val="right" w:leader="dot" w:pos="7091"/>
      </w:tabs>
      <w:spacing w:before="0" w:after="0"/>
      <w:ind w:left="2547"/>
    </w:pPr>
  </w:style>
  <w:style w:type="paragraph" w:customStyle="1" w:styleId="Titredetableau">
    <w:name w:val="Titre de tableau"/>
    <w:basedOn w:val="Contenudetableau"/>
    <w:rsid w:val="001C46AD"/>
    <w:pPr>
      <w:jc w:val="center"/>
    </w:pPr>
    <w:rPr>
      <w:b/>
      <w:bCs/>
    </w:rPr>
  </w:style>
  <w:style w:type="paragraph" w:customStyle="1" w:styleId="Contenuducadre">
    <w:name w:val="Contenu du cadre"/>
    <w:basedOn w:val="Corpsdetexte"/>
    <w:rsid w:val="001C46AD"/>
  </w:style>
  <w:style w:type="paragraph" w:customStyle="1" w:styleId="Titredetabledesmatires">
    <w:name w:val="Titre de table des matières"/>
    <w:basedOn w:val="Titre10"/>
    <w:rsid w:val="001C46AD"/>
    <w:pPr>
      <w:suppressLineNumbers/>
      <w:spacing w:before="0" w:after="0"/>
    </w:pPr>
    <w:rPr>
      <w:b/>
      <w:bCs/>
      <w:sz w:val="32"/>
      <w:szCs w:val="32"/>
    </w:rPr>
  </w:style>
  <w:style w:type="paragraph" w:customStyle="1" w:styleId="Pucecoche">
    <w:name w:val="Puce coche"/>
    <w:basedOn w:val="Pucescoches"/>
    <w:qFormat/>
    <w:rsid w:val="001C46AD"/>
    <w:pPr>
      <w:numPr>
        <w:numId w:val="11"/>
      </w:numPr>
    </w:pPr>
  </w:style>
  <w:style w:type="paragraph" w:customStyle="1" w:styleId="Pucecarre">
    <w:name w:val="Puce carrée"/>
    <w:basedOn w:val="Pucecarre1"/>
    <w:qFormat/>
    <w:rsid w:val="001C46AD"/>
    <w:pPr>
      <w:numPr>
        <w:numId w:val="3"/>
      </w:numPr>
    </w:pPr>
  </w:style>
  <w:style w:type="paragraph" w:customStyle="1" w:styleId="Fonction">
    <w:name w:val="Fonction"/>
    <w:basedOn w:val="Normal"/>
    <w:qFormat/>
    <w:rsid w:val="001C46AD"/>
    <w:pPr>
      <w:pBdr>
        <w:left w:val="single" w:sz="36" w:space="4" w:color="4F81BD"/>
      </w:pBdr>
      <w:ind w:left="113" w:right="142"/>
    </w:pPr>
    <w:rPr>
      <w:b/>
      <w:i/>
    </w:rPr>
  </w:style>
  <w:style w:type="paragraph" w:customStyle="1" w:styleId="Puceronde">
    <w:name w:val="Puce ronde"/>
    <w:basedOn w:val="Pucecoche"/>
    <w:qFormat/>
    <w:rsid w:val="001C46AD"/>
    <w:pPr>
      <w:numPr>
        <w:ilvl w:val="1"/>
      </w:numPr>
      <w:ind w:left="1701"/>
    </w:pPr>
  </w:style>
  <w:style w:type="table" w:styleId="Grille">
    <w:name w:val="Table Grid"/>
    <w:basedOn w:val="TableauNormal"/>
    <w:uiPriority w:val="59"/>
    <w:rsid w:val="001C46A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oi">
    <w:name w:val="Loi"/>
    <w:basedOn w:val="Fonction"/>
    <w:qFormat/>
    <w:rsid w:val="001C46AD"/>
    <w:pPr>
      <w:pBdr>
        <w:top w:val="single" w:sz="12" w:space="1" w:color="4F81BD" w:shadow="1"/>
        <w:left w:val="single" w:sz="12" w:space="4" w:color="4F81BD" w:shadow="1"/>
        <w:bottom w:val="single" w:sz="12" w:space="1" w:color="4F81BD" w:shadow="1"/>
        <w:right w:val="single" w:sz="12" w:space="4" w:color="4F81BD" w:shadow="1"/>
      </w:pBdr>
      <w:shd w:val="clear" w:color="auto" w:fill="99CCFF"/>
      <w:ind w:left="112" w:right="140"/>
    </w:pPr>
    <w:rPr>
      <w:b w:val="0"/>
      <w:bCs/>
    </w:rPr>
  </w:style>
  <w:style w:type="numbering" w:customStyle="1" w:styleId="Listeactuelle1">
    <w:name w:val="Liste actuelle1"/>
    <w:uiPriority w:val="99"/>
    <w:rsid w:val="001C46AD"/>
    <w:pPr>
      <w:numPr>
        <w:numId w:val="12"/>
      </w:numPr>
    </w:pPr>
  </w:style>
  <w:style w:type="paragraph" w:styleId="Citation">
    <w:name w:val="Quote"/>
    <w:basedOn w:val="Normal"/>
    <w:next w:val="Normal"/>
    <w:link w:val="CitationCar"/>
    <w:uiPriority w:val="29"/>
    <w:qFormat/>
    <w:rsid w:val="001C46AD"/>
    <w:rPr>
      <w:i/>
      <w:iCs/>
      <w:color w:val="000000"/>
    </w:rPr>
  </w:style>
  <w:style w:type="character" w:customStyle="1" w:styleId="CitationCar">
    <w:name w:val="Citation Car"/>
    <w:link w:val="Citation"/>
    <w:uiPriority w:val="29"/>
    <w:rsid w:val="001C46AD"/>
    <w:rPr>
      <w:rFonts w:ascii="Arial" w:eastAsia="Times New Roman" w:hAnsi="Arial" w:cs="Times New Roman"/>
      <w:i/>
      <w:iCs/>
      <w:color w:val="000000"/>
      <w:sz w:val="22"/>
      <w:szCs w:val="22"/>
      <w:lang w:eastAsia="ar-SA"/>
    </w:rPr>
  </w:style>
  <w:style w:type="paragraph" w:styleId="Sansinterligne">
    <w:name w:val="No Spacing"/>
    <w:uiPriority w:val="1"/>
    <w:qFormat/>
    <w:rsid w:val="001C46AD"/>
    <w:pPr>
      <w:widowControl w:val="0"/>
      <w:suppressAutoHyphens/>
      <w:jc w:val="both"/>
    </w:pPr>
    <w:rPr>
      <w:rFonts w:ascii="Arial" w:eastAsia="Times New Roman" w:hAnsi="Arial"/>
      <w:sz w:val="22"/>
      <w:szCs w:val="22"/>
      <w:lang w:eastAsia="ar-SA"/>
    </w:rPr>
  </w:style>
  <w:style w:type="paragraph" w:styleId="Lgende">
    <w:name w:val="caption"/>
    <w:basedOn w:val="Normal"/>
    <w:next w:val="Normal"/>
    <w:uiPriority w:val="35"/>
    <w:unhideWhenUsed/>
    <w:qFormat/>
    <w:rsid w:val="001C46AD"/>
    <w:pPr>
      <w:jc w:val="center"/>
    </w:pPr>
    <w:rPr>
      <w:bCs/>
      <w:i/>
      <w:color w:val="365F91"/>
      <w:sz w:val="18"/>
      <w:szCs w:val="20"/>
    </w:rPr>
  </w:style>
  <w:style w:type="paragraph" w:styleId="Explorateurdedocument">
    <w:name w:val="Document Map"/>
    <w:basedOn w:val="Normal"/>
    <w:link w:val="ExplorateurdedocumentCar"/>
    <w:uiPriority w:val="99"/>
    <w:semiHidden/>
    <w:unhideWhenUsed/>
    <w:rsid w:val="001C46AD"/>
    <w:rPr>
      <w:rFonts w:ascii="Lucida Grande" w:hAnsi="Lucida Grande" w:cs="Lucida Grande"/>
      <w:sz w:val="24"/>
      <w:szCs w:val="24"/>
    </w:rPr>
  </w:style>
  <w:style w:type="character" w:customStyle="1" w:styleId="ExplorateurdedocumentCar">
    <w:name w:val="Explorateur de document Car"/>
    <w:link w:val="Explorateurdedocument"/>
    <w:uiPriority w:val="99"/>
    <w:semiHidden/>
    <w:rsid w:val="001C46AD"/>
    <w:rPr>
      <w:rFonts w:ascii="Lucida Grande" w:eastAsia="Times New Roman" w:hAnsi="Lucida Grande" w:cs="Lucida Grande"/>
      <w:lang w:eastAsia="ar-SA"/>
    </w:rPr>
  </w:style>
  <w:style w:type="paragraph" w:styleId="Rvision">
    <w:name w:val="Revision"/>
    <w:hidden/>
    <w:uiPriority w:val="99"/>
    <w:semiHidden/>
    <w:rsid w:val="001C46AD"/>
    <w:rPr>
      <w:rFonts w:ascii="Arial" w:eastAsia="Times New Roman" w:hAnsi="Arial"/>
      <w:sz w:val="22"/>
      <w:szCs w:val="22"/>
      <w:lang w:eastAsia="ar-SA"/>
    </w:rPr>
  </w:style>
  <w:style w:type="character" w:customStyle="1" w:styleId="Sautdindex">
    <w:name w:val="Saut d'index"/>
    <w:rsid w:val="001C46AD"/>
  </w:style>
  <w:style w:type="paragraph" w:customStyle="1" w:styleId="AImage">
    <w:name w:val="A Image"/>
    <w:basedOn w:val="5Texte"/>
    <w:next w:val="Normal"/>
    <w:rsid w:val="001C46AD"/>
    <w:pPr>
      <w:spacing w:before="113" w:after="0"/>
      <w:jc w:val="center"/>
    </w:pPr>
  </w:style>
  <w:style w:type="paragraph" w:customStyle="1" w:styleId="5Texte">
    <w:name w:val="5 Texte"/>
    <w:basedOn w:val="Normal"/>
    <w:rsid w:val="001C46AD"/>
    <w:pPr>
      <w:widowControl/>
      <w:spacing w:before="57" w:after="57"/>
    </w:pPr>
    <w:rPr>
      <w:rFonts w:ascii="Arial Narrow" w:eastAsia="HG Mincho Light J" w:hAnsi="Arial Narrow"/>
      <w:color w:val="000000"/>
      <w:sz w:val="20"/>
      <w:szCs w:val="24"/>
    </w:rPr>
  </w:style>
  <w:style w:type="paragraph" w:customStyle="1" w:styleId="1Titre1">
    <w:name w:val="1 Titre 1"/>
    <w:basedOn w:val="5Texte"/>
    <w:next w:val="5Texte"/>
    <w:rsid w:val="001C46AD"/>
    <w:pPr>
      <w:numPr>
        <w:numId w:val="1"/>
      </w:numPr>
      <w:spacing w:before="283" w:after="113"/>
      <w:outlineLvl w:val="0"/>
    </w:pPr>
    <w:rPr>
      <w:b/>
      <w:color w:val="FF0000"/>
      <w:sz w:val="28"/>
      <w:u w:val="single"/>
    </w:rPr>
  </w:style>
  <w:style w:type="paragraph" w:customStyle="1" w:styleId="Listingprogramme">
    <w:name w:val="Listing _programme"/>
    <w:basedOn w:val="Normal"/>
    <w:qFormat/>
    <w:rsid w:val="00094033"/>
    <w:pPr>
      <w:pBdr>
        <w:top w:val="single" w:sz="4" w:space="1" w:color="000000" w:shadow="1"/>
        <w:left w:val="single" w:sz="4" w:space="1" w:color="000000" w:shadow="1"/>
        <w:bottom w:val="single" w:sz="4" w:space="1" w:color="000000" w:shadow="1"/>
        <w:right w:val="single" w:sz="4" w:space="1" w:color="000000" w:shadow="1"/>
      </w:pBdr>
      <w:tabs>
        <w:tab w:val="left" w:pos="284"/>
        <w:tab w:val="left" w:pos="567"/>
        <w:tab w:val="left" w:pos="851"/>
        <w:tab w:val="left" w:pos="1134"/>
        <w:tab w:val="left" w:pos="5670"/>
        <w:tab w:val="left" w:pos="6521"/>
        <w:tab w:val="left" w:pos="8222"/>
      </w:tabs>
      <w:autoSpaceDE w:val="0"/>
      <w:spacing w:before="0" w:after="0"/>
      <w:ind w:left="284" w:hanging="284"/>
      <w:jc w:val="left"/>
    </w:pPr>
    <w:rPr>
      <w:rFonts w:ascii="Courier" w:eastAsia="Monospace" w:hAnsi="Courier" w:cs="Monospace"/>
      <w:color w:val="0000C0"/>
      <w:sz w:val="18"/>
      <w:szCs w:val="14"/>
    </w:rPr>
  </w:style>
  <w:style w:type="character" w:customStyle="1" w:styleId="listing">
    <w:name w:val="listing"/>
    <w:uiPriority w:val="1"/>
    <w:qFormat/>
    <w:rsid w:val="001C46AD"/>
    <w:rPr>
      <w:rFonts w:ascii="Courier" w:hAnsi="Courier"/>
      <w:sz w:val="24"/>
      <w:szCs w:val="24"/>
    </w:rPr>
  </w:style>
  <w:style w:type="paragraph" w:customStyle="1" w:styleId="Normalpuces">
    <w:name w:val="Normal puces"/>
    <w:basedOn w:val="Normal"/>
    <w:qFormat/>
    <w:rsid w:val="00223D8A"/>
    <w:pPr>
      <w:numPr>
        <w:numId w:val="38"/>
      </w:numPr>
      <w:suppressAutoHyphens w:val="0"/>
      <w:spacing w:before="0" w:after="0"/>
      <w:ind w:right="149"/>
    </w:pPr>
    <w:rPr>
      <w:rFonts w:cs="Arial"/>
      <w:szCs w:val="24"/>
      <w:lang w:eastAsia="fr-FR"/>
    </w:rPr>
  </w:style>
  <w:style w:type="paragraph" w:customStyle="1" w:styleId="Style5">
    <w:name w:val="Style 5"/>
    <w:next w:val="Normal"/>
    <w:qFormat/>
    <w:rsid w:val="005A7A04"/>
    <w:pPr>
      <w:numPr>
        <w:numId w:val="39"/>
      </w:numPr>
      <w:spacing w:after="60"/>
      <w:ind w:left="284" w:hanging="284"/>
    </w:pPr>
    <w:rPr>
      <w:rFonts w:ascii="Arial" w:eastAsia="Times New Roman" w:hAnsi="Arial"/>
      <w:b/>
      <w:iCs/>
      <w:color w:val="FF6600"/>
    </w:rPr>
  </w:style>
  <w:style w:type="paragraph" w:customStyle="1" w:styleId="Style50">
    <w:name w:val="Style5"/>
    <w:basedOn w:val="En-tte"/>
    <w:qFormat/>
    <w:rsid w:val="007C0FED"/>
    <w:pPr>
      <w:widowControl/>
      <w:tabs>
        <w:tab w:val="center" w:pos="4536"/>
        <w:tab w:val="right" w:pos="9072"/>
      </w:tabs>
      <w:suppressAutoHyphens w:val="0"/>
      <w:spacing w:before="0" w:after="60"/>
    </w:pPr>
    <w:rPr>
      <w:b/>
      <w:color w:val="548DD4"/>
      <w:sz w:val="24"/>
      <w:lang w:val="fr-FR" w:eastAsia="fr-FR"/>
    </w:rPr>
  </w:style>
  <w:style w:type="character" w:customStyle="1" w:styleId="tfs11141">
    <w:name w:val="tfs11_141"/>
    <w:basedOn w:val="Policepardfaut"/>
    <w:rsid w:val="007C0FED"/>
    <w:rPr>
      <w:rFonts w:ascii="Verdana" w:hAnsi="Verdana" w:hint="default"/>
      <w:sz w:val="14"/>
      <w:szCs w:val="14"/>
    </w:rPr>
  </w:style>
  <w:style w:type="paragraph" w:styleId="Normalcentr">
    <w:name w:val="Block Text"/>
    <w:basedOn w:val="Normal"/>
    <w:rsid w:val="004D6AF6"/>
    <w:pPr>
      <w:widowControl/>
      <w:suppressAutoHyphens w:val="0"/>
      <w:spacing w:before="0" w:after="0"/>
      <w:ind w:left="851" w:right="5811"/>
      <w:jc w:val="left"/>
    </w:pPr>
    <w:rPr>
      <w:rFonts w:ascii="Times New Roman" w:hAnsi="Times New Roman"/>
      <w:sz w:val="20"/>
      <w:szCs w:val="20"/>
      <w:lang w:eastAsia="fr-FR"/>
    </w:rPr>
  </w:style>
  <w:style w:type="paragraph" w:customStyle="1" w:styleId="Style3">
    <w:name w:val="Style3"/>
    <w:basedOn w:val="Titre3"/>
    <w:qFormat/>
    <w:rsid w:val="000B61BF"/>
    <w:pPr>
      <w:widowControl/>
      <w:numPr>
        <w:ilvl w:val="0"/>
        <w:numId w:val="0"/>
      </w:numPr>
      <w:suppressAutoHyphens w:val="0"/>
      <w:spacing w:before="200" w:after="100"/>
      <w:jc w:val="left"/>
    </w:pPr>
    <w:rPr>
      <w:color w:val="008000"/>
      <w:sz w:val="24"/>
      <w:szCs w:val="24"/>
      <w:lang w:eastAsia="fr-FR"/>
    </w:rPr>
  </w:style>
  <w:style w:type="paragraph" w:customStyle="1" w:styleId="Style4">
    <w:name w:val="Style4"/>
    <w:basedOn w:val="Titre2"/>
    <w:next w:val="Style3"/>
    <w:qFormat/>
    <w:rsid w:val="00036263"/>
    <w:pPr>
      <w:widowControl/>
      <w:numPr>
        <w:ilvl w:val="0"/>
        <w:numId w:val="0"/>
      </w:numPr>
      <w:tabs>
        <w:tab w:val="num" w:pos="170"/>
      </w:tabs>
      <w:suppressAutoHyphens w:val="0"/>
      <w:spacing w:after="200"/>
      <w:jc w:val="center"/>
    </w:pPr>
    <w:rPr>
      <w:rFonts w:cs="Arial"/>
      <w:bCs w:val="0"/>
      <w:iCs w:val="0"/>
      <w:caps/>
      <w:color w:val="FF0000"/>
      <w:sz w:val="24"/>
      <w:szCs w:val="24"/>
      <w:lang w:eastAsia="fr-FR"/>
    </w:rPr>
  </w:style>
  <w:style w:type="character" w:styleId="Rfrenceintense">
    <w:name w:val="Intense Reference"/>
    <w:basedOn w:val="Policepardfaut"/>
    <w:uiPriority w:val="32"/>
    <w:qFormat/>
    <w:rsid w:val="00063573"/>
    <w:rPr>
      <w:b/>
      <w:bCs/>
      <w:smallCaps/>
      <w:color w:val="C0504D" w:themeColor="accent2"/>
      <w:spacing w:val="5"/>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ＭＳ 明朝" w:hAnsi="Cambria" w:cs="Times New Roman"/>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0"/>
    <w:lsdException w:name="toc 7" w:uiPriority="0"/>
    <w:lsdException w:name="toc 8" w:uiPriority="0"/>
    <w:lsdException w:name="toc 9" w:uiPriority="0"/>
    <w:lsdException w:name="footnote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Balloon Text" w:uiPriority="0"/>
    <w:lsdException w:name="Table Grid" w:semiHidden="0" w:uiPriority="59"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46AD"/>
    <w:pPr>
      <w:widowControl w:val="0"/>
      <w:suppressAutoHyphens/>
      <w:spacing w:before="120" w:after="120"/>
      <w:jc w:val="both"/>
    </w:pPr>
    <w:rPr>
      <w:rFonts w:ascii="Arial" w:eastAsia="Times New Roman" w:hAnsi="Arial"/>
      <w:sz w:val="22"/>
      <w:szCs w:val="22"/>
      <w:lang w:eastAsia="ar-SA"/>
    </w:rPr>
  </w:style>
  <w:style w:type="paragraph" w:styleId="Titre1">
    <w:name w:val="heading 1"/>
    <w:basedOn w:val="Normal"/>
    <w:next w:val="Titre2"/>
    <w:link w:val="Titre1Car"/>
    <w:qFormat/>
    <w:rsid w:val="001C46AD"/>
    <w:pPr>
      <w:keepNext/>
      <w:numPr>
        <w:numId w:val="13"/>
      </w:numPr>
      <w:shd w:val="clear" w:color="auto" w:fill="D6E2F2"/>
      <w:spacing w:before="300" w:after="200"/>
      <w:outlineLvl w:val="0"/>
    </w:pPr>
    <w:rPr>
      <w:b/>
      <w:bCs/>
      <w:color w:val="1F497D"/>
      <w:kern w:val="1"/>
      <w:sz w:val="32"/>
      <w:szCs w:val="28"/>
    </w:rPr>
  </w:style>
  <w:style w:type="paragraph" w:styleId="Titre2">
    <w:name w:val="heading 2"/>
    <w:basedOn w:val="Normal"/>
    <w:next w:val="Normal"/>
    <w:link w:val="Titre2Car"/>
    <w:qFormat/>
    <w:rsid w:val="001C46AD"/>
    <w:pPr>
      <w:keepNext/>
      <w:numPr>
        <w:ilvl w:val="1"/>
        <w:numId w:val="13"/>
      </w:numPr>
      <w:spacing w:before="300" w:after="60"/>
      <w:outlineLvl w:val="1"/>
    </w:pPr>
    <w:rPr>
      <w:b/>
      <w:bCs/>
      <w:iCs/>
      <w:color w:val="365F91"/>
      <w:sz w:val="30"/>
      <w:szCs w:val="28"/>
    </w:rPr>
  </w:style>
  <w:style w:type="paragraph" w:styleId="Titre3">
    <w:name w:val="heading 3"/>
    <w:basedOn w:val="Normal"/>
    <w:next w:val="Normal"/>
    <w:link w:val="Titre3Car"/>
    <w:qFormat/>
    <w:rsid w:val="001C46AD"/>
    <w:pPr>
      <w:keepNext/>
      <w:numPr>
        <w:ilvl w:val="2"/>
        <w:numId w:val="13"/>
      </w:numPr>
      <w:spacing w:before="300" w:after="40"/>
      <w:ind w:left="851" w:hanging="851"/>
      <w:outlineLvl w:val="2"/>
    </w:pPr>
    <w:rPr>
      <w:b/>
      <w:bCs/>
      <w:color w:val="365F91"/>
      <w:sz w:val="26"/>
      <w:szCs w:val="26"/>
    </w:rPr>
  </w:style>
  <w:style w:type="paragraph" w:styleId="Titre4">
    <w:name w:val="heading 4"/>
    <w:basedOn w:val="Normal"/>
    <w:next w:val="Normal"/>
    <w:link w:val="Titre4Car"/>
    <w:autoRedefine/>
    <w:qFormat/>
    <w:rsid w:val="001C46AD"/>
    <w:pPr>
      <w:numPr>
        <w:ilvl w:val="3"/>
        <w:numId w:val="13"/>
      </w:numPr>
      <w:spacing w:before="240" w:after="40"/>
      <w:ind w:left="993" w:hanging="1020"/>
      <w:outlineLvl w:val="3"/>
    </w:pPr>
    <w:rPr>
      <w:b/>
      <w:color w:val="548DD4"/>
      <w:sz w:val="24"/>
    </w:rPr>
  </w:style>
  <w:style w:type="paragraph" w:styleId="Titre5">
    <w:name w:val="heading 5"/>
    <w:basedOn w:val="Normal"/>
    <w:next w:val="Normal"/>
    <w:link w:val="Titre5Car"/>
    <w:qFormat/>
    <w:rsid w:val="001C46AD"/>
    <w:pPr>
      <w:keepNext/>
      <w:numPr>
        <w:ilvl w:val="4"/>
        <w:numId w:val="13"/>
      </w:numPr>
      <w:spacing w:after="40"/>
      <w:outlineLvl w:val="4"/>
    </w:pPr>
    <w:rPr>
      <w:bCs/>
    </w:rPr>
  </w:style>
  <w:style w:type="paragraph" w:styleId="Titre6">
    <w:name w:val="heading 6"/>
    <w:basedOn w:val="Normal"/>
    <w:next w:val="Normal"/>
    <w:link w:val="Titre6Car"/>
    <w:qFormat/>
    <w:rsid w:val="001C46AD"/>
    <w:pPr>
      <w:keepNext/>
      <w:numPr>
        <w:ilvl w:val="5"/>
        <w:numId w:val="13"/>
      </w:numPr>
      <w:spacing w:after="60"/>
      <w:outlineLvl w:val="5"/>
    </w:pPr>
    <w:rPr>
      <w:bCs/>
      <w:i/>
      <w:color w:val="000000"/>
    </w:rPr>
  </w:style>
  <w:style w:type="paragraph" w:styleId="Titre7">
    <w:name w:val="heading 7"/>
    <w:basedOn w:val="Normal"/>
    <w:next w:val="Normal"/>
    <w:link w:val="Titre7Car"/>
    <w:qFormat/>
    <w:rsid w:val="001C46AD"/>
    <w:pPr>
      <w:numPr>
        <w:ilvl w:val="6"/>
        <w:numId w:val="13"/>
      </w:numPr>
      <w:spacing w:before="100" w:after="20"/>
      <w:outlineLvl w:val="6"/>
    </w:pPr>
    <w:rPr>
      <w:i/>
      <w:sz w:val="20"/>
      <w:szCs w:val="24"/>
      <w:lang w:val="en-GB"/>
    </w:rPr>
  </w:style>
  <w:style w:type="paragraph" w:styleId="Titre8">
    <w:name w:val="heading 8"/>
    <w:basedOn w:val="Normal"/>
    <w:next w:val="Normal"/>
    <w:link w:val="Titre8Car"/>
    <w:qFormat/>
    <w:rsid w:val="001C46AD"/>
    <w:pPr>
      <w:numPr>
        <w:ilvl w:val="7"/>
        <w:numId w:val="13"/>
      </w:numPr>
      <w:spacing w:before="100" w:after="20"/>
      <w:outlineLvl w:val="7"/>
    </w:pPr>
    <w:rPr>
      <w:i/>
      <w:iCs/>
    </w:rPr>
  </w:style>
  <w:style w:type="paragraph" w:styleId="Titre9">
    <w:name w:val="heading 9"/>
    <w:basedOn w:val="Normal"/>
    <w:next w:val="Normal"/>
    <w:link w:val="Titre9Car"/>
    <w:qFormat/>
    <w:rsid w:val="001C46AD"/>
    <w:pPr>
      <w:numPr>
        <w:ilvl w:val="8"/>
        <w:numId w:val="13"/>
      </w:numPr>
      <w:spacing w:before="100" w:after="20"/>
      <w:outlineLvl w:val="8"/>
    </w:pPr>
    <w:rPr>
      <w:rFonts w:cs="Arial"/>
      <w:i/>
      <w:color w:val="00000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C46AD"/>
    <w:rPr>
      <w:rFonts w:ascii="Arial" w:eastAsia="Times New Roman" w:hAnsi="Arial" w:cs="Times New Roman"/>
      <w:b/>
      <w:bCs/>
      <w:color w:val="1F497D"/>
      <w:kern w:val="1"/>
      <w:sz w:val="32"/>
      <w:szCs w:val="28"/>
      <w:shd w:val="clear" w:color="auto" w:fill="D6E2F2"/>
      <w:lang w:eastAsia="ar-SA"/>
    </w:rPr>
  </w:style>
  <w:style w:type="character" w:customStyle="1" w:styleId="Titre2Car">
    <w:name w:val="Titre 2 Car"/>
    <w:link w:val="Titre2"/>
    <w:rsid w:val="001C46AD"/>
    <w:rPr>
      <w:rFonts w:ascii="Arial" w:eastAsia="Times New Roman" w:hAnsi="Arial" w:cs="Times New Roman"/>
      <w:b/>
      <w:bCs/>
      <w:iCs/>
      <w:color w:val="365F91"/>
      <w:sz w:val="30"/>
      <w:szCs w:val="28"/>
      <w:lang w:eastAsia="ar-SA"/>
    </w:rPr>
  </w:style>
  <w:style w:type="character" w:customStyle="1" w:styleId="Titre3Car">
    <w:name w:val="Titre 3 Car"/>
    <w:link w:val="Titre3"/>
    <w:rsid w:val="001C46AD"/>
    <w:rPr>
      <w:rFonts w:ascii="Arial" w:eastAsia="Times New Roman" w:hAnsi="Arial" w:cs="Times New Roman"/>
      <w:b/>
      <w:bCs/>
      <w:color w:val="365F91"/>
      <w:sz w:val="26"/>
      <w:szCs w:val="26"/>
      <w:lang w:eastAsia="ar-SA"/>
    </w:rPr>
  </w:style>
  <w:style w:type="character" w:customStyle="1" w:styleId="Titre4Car">
    <w:name w:val="Titre 4 Car"/>
    <w:link w:val="Titre4"/>
    <w:rsid w:val="001C46AD"/>
    <w:rPr>
      <w:rFonts w:ascii="Arial" w:eastAsia="Times New Roman" w:hAnsi="Arial" w:cs="Times New Roman"/>
      <w:b/>
      <w:color w:val="548DD4"/>
      <w:szCs w:val="22"/>
      <w:lang w:eastAsia="ar-SA"/>
    </w:rPr>
  </w:style>
  <w:style w:type="character" w:customStyle="1" w:styleId="Titre5Car">
    <w:name w:val="Titre 5 Car"/>
    <w:link w:val="Titre5"/>
    <w:rsid w:val="001C46AD"/>
    <w:rPr>
      <w:rFonts w:ascii="Arial" w:eastAsia="Times New Roman" w:hAnsi="Arial" w:cs="Times New Roman"/>
      <w:bCs/>
      <w:sz w:val="22"/>
      <w:szCs w:val="22"/>
      <w:lang w:eastAsia="ar-SA"/>
    </w:rPr>
  </w:style>
  <w:style w:type="character" w:customStyle="1" w:styleId="Titre6Car">
    <w:name w:val="Titre 6 Car"/>
    <w:link w:val="Titre6"/>
    <w:rsid w:val="001C46AD"/>
    <w:rPr>
      <w:rFonts w:ascii="Arial" w:eastAsia="Times New Roman" w:hAnsi="Arial" w:cs="Times New Roman"/>
      <w:bCs/>
      <w:i/>
      <w:color w:val="000000"/>
      <w:sz w:val="22"/>
      <w:szCs w:val="22"/>
      <w:lang w:eastAsia="ar-SA"/>
    </w:rPr>
  </w:style>
  <w:style w:type="character" w:customStyle="1" w:styleId="Titre7Car">
    <w:name w:val="Titre 7 Car"/>
    <w:link w:val="Titre7"/>
    <w:rsid w:val="001C46AD"/>
    <w:rPr>
      <w:rFonts w:ascii="Arial" w:eastAsia="Times New Roman" w:hAnsi="Arial" w:cs="Times New Roman"/>
      <w:i/>
      <w:sz w:val="20"/>
      <w:lang w:val="en-GB" w:eastAsia="ar-SA"/>
    </w:rPr>
  </w:style>
  <w:style w:type="character" w:customStyle="1" w:styleId="Titre8Car">
    <w:name w:val="Titre 8 Car"/>
    <w:link w:val="Titre8"/>
    <w:rsid w:val="001C46AD"/>
    <w:rPr>
      <w:rFonts w:ascii="Arial" w:eastAsia="Times New Roman" w:hAnsi="Arial" w:cs="Times New Roman"/>
      <w:i/>
      <w:iCs/>
      <w:sz w:val="22"/>
      <w:szCs w:val="22"/>
      <w:lang w:eastAsia="ar-SA"/>
    </w:rPr>
  </w:style>
  <w:style w:type="character" w:customStyle="1" w:styleId="Titre9Car">
    <w:name w:val="Titre 9 Car"/>
    <w:link w:val="Titre9"/>
    <w:rsid w:val="001C46AD"/>
    <w:rPr>
      <w:rFonts w:ascii="Arial" w:eastAsia="Times New Roman" w:hAnsi="Arial" w:cs="Arial"/>
      <w:i/>
      <w:color w:val="000000"/>
      <w:sz w:val="22"/>
      <w:szCs w:val="22"/>
      <w:lang w:eastAsia="ar-SA"/>
    </w:rPr>
  </w:style>
  <w:style w:type="character" w:customStyle="1" w:styleId="WW8Num3z0">
    <w:name w:val="WW8Num3z0"/>
    <w:rsid w:val="001C46AD"/>
    <w:rPr>
      <w:rFonts w:ascii="Wingdings" w:hAnsi="Wingdings"/>
    </w:rPr>
  </w:style>
  <w:style w:type="character" w:customStyle="1" w:styleId="WW8Num3z1">
    <w:name w:val="WW8Num3z1"/>
    <w:rsid w:val="001C46AD"/>
    <w:rPr>
      <w:rFonts w:ascii="Courier New" w:hAnsi="Courier New"/>
    </w:rPr>
  </w:style>
  <w:style w:type="character" w:customStyle="1" w:styleId="WW8Num3z3">
    <w:name w:val="WW8Num3z3"/>
    <w:rsid w:val="001C46AD"/>
    <w:rPr>
      <w:rFonts w:ascii="Symbol" w:hAnsi="Symbol"/>
    </w:rPr>
  </w:style>
  <w:style w:type="character" w:customStyle="1" w:styleId="WW8Num4z0">
    <w:name w:val="WW8Num4z0"/>
    <w:rsid w:val="001C46AD"/>
    <w:rPr>
      <w:rFonts w:ascii="Symbol" w:hAnsi="Symbol"/>
      <w:sz w:val="20"/>
    </w:rPr>
  </w:style>
  <w:style w:type="character" w:customStyle="1" w:styleId="WW8Num4z1">
    <w:name w:val="WW8Num4z1"/>
    <w:rsid w:val="001C46AD"/>
    <w:rPr>
      <w:rFonts w:ascii="Courier New" w:hAnsi="Courier New"/>
      <w:sz w:val="20"/>
    </w:rPr>
  </w:style>
  <w:style w:type="character" w:customStyle="1" w:styleId="WW8Num4z2">
    <w:name w:val="WW8Num4z2"/>
    <w:rsid w:val="001C46AD"/>
    <w:rPr>
      <w:rFonts w:ascii="Wingdings" w:hAnsi="Wingdings"/>
      <w:sz w:val="20"/>
    </w:rPr>
  </w:style>
  <w:style w:type="character" w:customStyle="1" w:styleId="WW8Num6z0">
    <w:name w:val="WW8Num6z0"/>
    <w:rsid w:val="001C46AD"/>
    <w:rPr>
      <w:rFonts w:ascii="Symbol" w:hAnsi="Symbol"/>
      <w:sz w:val="20"/>
    </w:rPr>
  </w:style>
  <w:style w:type="character" w:customStyle="1" w:styleId="WW8Num6z1">
    <w:name w:val="WW8Num6z1"/>
    <w:rsid w:val="001C46AD"/>
    <w:rPr>
      <w:rFonts w:ascii="Courier New" w:hAnsi="Courier New"/>
      <w:sz w:val="20"/>
    </w:rPr>
  </w:style>
  <w:style w:type="character" w:customStyle="1" w:styleId="WW8Num6z2">
    <w:name w:val="WW8Num6z2"/>
    <w:rsid w:val="001C46AD"/>
    <w:rPr>
      <w:rFonts w:ascii="Wingdings" w:hAnsi="Wingdings"/>
      <w:sz w:val="20"/>
    </w:rPr>
  </w:style>
  <w:style w:type="character" w:customStyle="1" w:styleId="WW8Num7z0">
    <w:name w:val="WW8Num7z0"/>
    <w:rsid w:val="001C46AD"/>
    <w:rPr>
      <w:rFonts w:ascii="Wingdings" w:hAnsi="Wingdings"/>
      <w:color w:val="1F497D"/>
      <w:position w:val="-7"/>
      <w:sz w:val="36"/>
      <w:szCs w:val="36"/>
    </w:rPr>
  </w:style>
  <w:style w:type="character" w:customStyle="1" w:styleId="WW8Num7z1">
    <w:name w:val="WW8Num7z1"/>
    <w:rsid w:val="001C46AD"/>
    <w:rPr>
      <w:rFonts w:ascii="Courier New" w:hAnsi="Courier New"/>
    </w:rPr>
  </w:style>
  <w:style w:type="character" w:customStyle="1" w:styleId="WW8Num7z2">
    <w:name w:val="WW8Num7z2"/>
    <w:rsid w:val="001C46AD"/>
    <w:rPr>
      <w:rFonts w:ascii="Wingdings" w:hAnsi="Wingdings"/>
    </w:rPr>
  </w:style>
  <w:style w:type="character" w:customStyle="1" w:styleId="WW8Num7z3">
    <w:name w:val="WW8Num7z3"/>
    <w:rsid w:val="001C46AD"/>
    <w:rPr>
      <w:rFonts w:ascii="Symbol" w:hAnsi="Symbol"/>
    </w:rPr>
  </w:style>
  <w:style w:type="character" w:customStyle="1" w:styleId="WW8Num14z0">
    <w:name w:val="WW8Num14z0"/>
    <w:rsid w:val="001C46AD"/>
    <w:rPr>
      <w:rFonts w:ascii="Symbol" w:hAnsi="Symbol"/>
      <w:sz w:val="20"/>
    </w:rPr>
  </w:style>
  <w:style w:type="character" w:customStyle="1" w:styleId="WW8Num14z1">
    <w:name w:val="WW8Num14z1"/>
    <w:rsid w:val="001C46AD"/>
    <w:rPr>
      <w:rFonts w:ascii="Courier New" w:hAnsi="Courier New"/>
      <w:sz w:val="20"/>
    </w:rPr>
  </w:style>
  <w:style w:type="character" w:customStyle="1" w:styleId="WW8Num14z2">
    <w:name w:val="WW8Num14z2"/>
    <w:rsid w:val="001C46AD"/>
    <w:rPr>
      <w:rFonts w:ascii="Wingdings" w:hAnsi="Wingdings"/>
      <w:sz w:val="20"/>
    </w:rPr>
  </w:style>
  <w:style w:type="character" w:customStyle="1" w:styleId="WW8Num16z0">
    <w:name w:val="WW8Num16z0"/>
    <w:rsid w:val="001C46AD"/>
    <w:rPr>
      <w:rFonts w:ascii="Wingdings" w:hAnsi="Wingdings"/>
    </w:rPr>
  </w:style>
  <w:style w:type="character" w:customStyle="1" w:styleId="WW8Num16z1">
    <w:name w:val="WW8Num16z1"/>
    <w:rsid w:val="001C46AD"/>
    <w:rPr>
      <w:rFonts w:ascii="Courier New" w:hAnsi="Courier New"/>
    </w:rPr>
  </w:style>
  <w:style w:type="character" w:customStyle="1" w:styleId="WW8Num16z3">
    <w:name w:val="WW8Num16z3"/>
    <w:rsid w:val="001C46AD"/>
    <w:rPr>
      <w:rFonts w:ascii="Symbol" w:hAnsi="Symbol"/>
    </w:rPr>
  </w:style>
  <w:style w:type="character" w:customStyle="1" w:styleId="WW8Num18z0">
    <w:name w:val="WW8Num18z0"/>
    <w:rsid w:val="001C46AD"/>
    <w:rPr>
      <w:rFonts w:ascii="Webdings" w:hAnsi="Webdings"/>
      <w:color w:val="000000"/>
      <w:position w:val="0"/>
      <w:sz w:val="32"/>
      <w:szCs w:val="32"/>
      <w:vertAlign w:val="baseline"/>
    </w:rPr>
  </w:style>
  <w:style w:type="character" w:customStyle="1" w:styleId="WW8Num18z1">
    <w:name w:val="WW8Num18z1"/>
    <w:rsid w:val="001C46AD"/>
    <w:rPr>
      <w:rFonts w:ascii="Courier New" w:hAnsi="Courier New"/>
    </w:rPr>
  </w:style>
  <w:style w:type="character" w:customStyle="1" w:styleId="WW8Num18z2">
    <w:name w:val="WW8Num18z2"/>
    <w:rsid w:val="001C46AD"/>
    <w:rPr>
      <w:rFonts w:ascii="Wingdings" w:hAnsi="Wingdings"/>
    </w:rPr>
  </w:style>
  <w:style w:type="character" w:customStyle="1" w:styleId="WW8Num18z3">
    <w:name w:val="WW8Num18z3"/>
    <w:rsid w:val="001C46AD"/>
    <w:rPr>
      <w:rFonts w:ascii="Symbol" w:hAnsi="Symbol"/>
    </w:rPr>
  </w:style>
  <w:style w:type="character" w:customStyle="1" w:styleId="WW8Num19z0">
    <w:name w:val="WW8Num19z0"/>
    <w:rsid w:val="001C46AD"/>
    <w:rPr>
      <w:rFonts w:ascii="Arial" w:hAnsi="Arial"/>
      <w:b/>
      <w:bCs/>
      <w:i w:val="0"/>
      <w:iCs w:val="0"/>
      <w:color w:val="004085"/>
      <w:sz w:val="32"/>
      <w:szCs w:val="32"/>
    </w:rPr>
  </w:style>
  <w:style w:type="character" w:customStyle="1" w:styleId="WW8Num19z1">
    <w:name w:val="WW8Num19z1"/>
    <w:rsid w:val="001C46AD"/>
    <w:rPr>
      <w:rFonts w:ascii="Arial" w:hAnsi="Arial"/>
      <w:b/>
      <w:bCs/>
      <w:i w:val="0"/>
      <w:iCs w:val="0"/>
      <w:color w:val="1F497D"/>
      <w:sz w:val="28"/>
      <w:szCs w:val="28"/>
    </w:rPr>
  </w:style>
  <w:style w:type="character" w:customStyle="1" w:styleId="WW8Num19z2">
    <w:name w:val="WW8Num19z2"/>
    <w:rsid w:val="001C46AD"/>
    <w:rPr>
      <w:rFonts w:ascii="Arial" w:hAnsi="Arial"/>
      <w:b/>
      <w:bCs/>
      <w:i w:val="0"/>
      <w:iCs w:val="0"/>
      <w:color w:val="365F91"/>
      <w:sz w:val="26"/>
      <w:szCs w:val="26"/>
    </w:rPr>
  </w:style>
  <w:style w:type="character" w:customStyle="1" w:styleId="WW8Num19z3">
    <w:name w:val="WW8Num19z3"/>
    <w:rsid w:val="001C46AD"/>
    <w:rPr>
      <w:rFonts w:ascii="Arial" w:hAnsi="Arial"/>
      <w:b/>
      <w:bCs/>
      <w:i w:val="0"/>
      <w:iCs w:val="0"/>
      <w:color w:val="548DD4"/>
      <w:sz w:val="24"/>
      <w:szCs w:val="24"/>
    </w:rPr>
  </w:style>
  <w:style w:type="character" w:customStyle="1" w:styleId="WW8Num19z4">
    <w:name w:val="WW8Num19z4"/>
    <w:rsid w:val="001C46AD"/>
    <w:rPr>
      <w:rFonts w:ascii="Arial" w:hAnsi="Arial"/>
      <w:b/>
      <w:i/>
      <w:color w:val="000000"/>
      <w:sz w:val="20"/>
    </w:rPr>
  </w:style>
  <w:style w:type="character" w:customStyle="1" w:styleId="WW8Num19z6">
    <w:name w:val="WW8Num19z6"/>
    <w:rsid w:val="001C46AD"/>
    <w:rPr>
      <w:rFonts w:ascii="Arial" w:hAnsi="Arial"/>
      <w:b w:val="0"/>
      <w:i/>
      <w:sz w:val="20"/>
    </w:rPr>
  </w:style>
  <w:style w:type="character" w:customStyle="1" w:styleId="WW8Num19z7">
    <w:name w:val="WW8Num19z7"/>
    <w:rsid w:val="001C46AD"/>
    <w:rPr>
      <w:rFonts w:ascii="Arial" w:hAnsi="Arial"/>
      <w:b w:val="0"/>
      <w:i/>
      <w:color w:val="000000"/>
      <w:sz w:val="20"/>
    </w:rPr>
  </w:style>
  <w:style w:type="character" w:customStyle="1" w:styleId="WW8Num20z0">
    <w:name w:val="WW8Num20z0"/>
    <w:rsid w:val="001C46AD"/>
    <w:rPr>
      <w:rFonts w:ascii="Symbol" w:hAnsi="Symbol"/>
      <w:sz w:val="20"/>
    </w:rPr>
  </w:style>
  <w:style w:type="character" w:customStyle="1" w:styleId="WW8Num20z1">
    <w:name w:val="WW8Num20z1"/>
    <w:rsid w:val="001C46AD"/>
    <w:rPr>
      <w:rFonts w:ascii="Courier New" w:hAnsi="Courier New"/>
      <w:sz w:val="20"/>
    </w:rPr>
  </w:style>
  <w:style w:type="character" w:customStyle="1" w:styleId="WW8Num20z2">
    <w:name w:val="WW8Num20z2"/>
    <w:rsid w:val="001C46AD"/>
    <w:rPr>
      <w:rFonts w:ascii="Wingdings" w:hAnsi="Wingdings"/>
      <w:sz w:val="20"/>
    </w:rPr>
  </w:style>
  <w:style w:type="character" w:customStyle="1" w:styleId="WW8Num21z0">
    <w:name w:val="WW8Num21z0"/>
    <w:rsid w:val="001C46AD"/>
    <w:rPr>
      <w:rFonts w:ascii="Wingdings" w:hAnsi="Wingdings"/>
    </w:rPr>
  </w:style>
  <w:style w:type="character" w:customStyle="1" w:styleId="WW8Num21z1">
    <w:name w:val="WW8Num21z1"/>
    <w:rsid w:val="001C46AD"/>
    <w:rPr>
      <w:rFonts w:ascii="Courier New" w:hAnsi="Courier New"/>
    </w:rPr>
  </w:style>
  <w:style w:type="character" w:customStyle="1" w:styleId="WW8Num21z3">
    <w:name w:val="WW8Num21z3"/>
    <w:rsid w:val="001C46AD"/>
    <w:rPr>
      <w:rFonts w:ascii="Symbol" w:hAnsi="Symbol"/>
    </w:rPr>
  </w:style>
  <w:style w:type="character" w:customStyle="1" w:styleId="WW8Num22z0">
    <w:name w:val="WW8Num22z0"/>
    <w:rsid w:val="001C46AD"/>
    <w:rPr>
      <w:rFonts w:ascii="Symbol" w:hAnsi="Symbol"/>
      <w:sz w:val="20"/>
    </w:rPr>
  </w:style>
  <w:style w:type="character" w:customStyle="1" w:styleId="WW8Num22z1">
    <w:name w:val="WW8Num22z1"/>
    <w:rsid w:val="001C46AD"/>
    <w:rPr>
      <w:rFonts w:ascii="Courier New" w:hAnsi="Courier New"/>
      <w:sz w:val="20"/>
    </w:rPr>
  </w:style>
  <w:style w:type="character" w:customStyle="1" w:styleId="WW8Num22z2">
    <w:name w:val="WW8Num22z2"/>
    <w:rsid w:val="001C46AD"/>
    <w:rPr>
      <w:rFonts w:ascii="Wingdings" w:hAnsi="Wingdings"/>
      <w:sz w:val="20"/>
    </w:rPr>
  </w:style>
  <w:style w:type="character" w:customStyle="1" w:styleId="WW8Num24z0">
    <w:name w:val="WW8Num24z0"/>
    <w:rsid w:val="001C46AD"/>
    <w:rPr>
      <w:rFonts w:ascii="Wingdings" w:hAnsi="Wingdings"/>
      <w:color w:val="000000"/>
      <w:position w:val="0"/>
      <w:sz w:val="20"/>
      <w:szCs w:val="20"/>
      <w:vertAlign w:val="baseline"/>
    </w:rPr>
  </w:style>
  <w:style w:type="character" w:customStyle="1" w:styleId="WW8Num24z1">
    <w:name w:val="WW8Num24z1"/>
    <w:rsid w:val="001C46AD"/>
    <w:rPr>
      <w:rFonts w:ascii="Courier New" w:hAnsi="Courier New"/>
    </w:rPr>
  </w:style>
  <w:style w:type="character" w:customStyle="1" w:styleId="WW8Num24z2">
    <w:name w:val="WW8Num24z2"/>
    <w:rsid w:val="001C46AD"/>
    <w:rPr>
      <w:rFonts w:ascii="Wingdings" w:hAnsi="Wingdings"/>
    </w:rPr>
  </w:style>
  <w:style w:type="character" w:customStyle="1" w:styleId="WW8Num24z3">
    <w:name w:val="WW8Num24z3"/>
    <w:rsid w:val="001C46AD"/>
    <w:rPr>
      <w:rFonts w:ascii="Symbol" w:hAnsi="Symbol"/>
    </w:rPr>
  </w:style>
  <w:style w:type="character" w:customStyle="1" w:styleId="Policepardfaut1">
    <w:name w:val="Police par défaut1"/>
    <w:rsid w:val="001C46AD"/>
  </w:style>
  <w:style w:type="character" w:styleId="Lienhypertexte">
    <w:name w:val="Hyperlink"/>
    <w:rsid w:val="001C46AD"/>
    <w:rPr>
      <w:rFonts w:ascii="Arial" w:hAnsi="Arial"/>
      <w:color w:val="0000FF"/>
      <w:sz w:val="20"/>
      <w:u w:val="single"/>
    </w:rPr>
  </w:style>
  <w:style w:type="character" w:customStyle="1" w:styleId="En-tteCar">
    <w:name w:val="En-tête Car"/>
    <w:rsid w:val="001C46AD"/>
    <w:rPr>
      <w:rFonts w:ascii="Arial" w:hAnsi="Arial"/>
      <w:szCs w:val="24"/>
      <w:lang w:val="en-GB"/>
    </w:rPr>
  </w:style>
  <w:style w:type="character" w:styleId="Lienhypertextesuivi">
    <w:name w:val="FollowedHyperlink"/>
    <w:rsid w:val="001C46AD"/>
    <w:rPr>
      <w:rFonts w:ascii="Arial" w:hAnsi="Arial"/>
      <w:color w:val="800080"/>
      <w:sz w:val="20"/>
      <w:u w:val="single"/>
    </w:rPr>
  </w:style>
  <w:style w:type="character" w:customStyle="1" w:styleId="PieddepageCar">
    <w:name w:val="Pied de page Car"/>
    <w:rsid w:val="001C46AD"/>
    <w:rPr>
      <w:rFonts w:ascii="Arial" w:hAnsi="Arial"/>
      <w:szCs w:val="24"/>
      <w:lang w:val="en-GB"/>
    </w:rPr>
  </w:style>
  <w:style w:type="character" w:styleId="Numrodepage">
    <w:name w:val="page number"/>
    <w:rsid w:val="001C46AD"/>
    <w:rPr>
      <w:rFonts w:ascii="Arial" w:hAnsi="Arial"/>
      <w:color w:val="004085"/>
      <w:sz w:val="18"/>
    </w:rPr>
  </w:style>
  <w:style w:type="character" w:customStyle="1" w:styleId="TextedebullesCar">
    <w:name w:val="Texte de bulles Car"/>
    <w:rsid w:val="001C46AD"/>
    <w:rPr>
      <w:rFonts w:ascii="Tahoma" w:hAnsi="Tahoma" w:cs="Tahoma"/>
      <w:sz w:val="16"/>
      <w:szCs w:val="16"/>
      <w:lang w:val="en-GB"/>
    </w:rPr>
  </w:style>
  <w:style w:type="character" w:styleId="Textedelespacerserv">
    <w:name w:val="Placeholder Text"/>
    <w:rsid w:val="001C46AD"/>
    <w:rPr>
      <w:color w:val="808080"/>
    </w:rPr>
  </w:style>
  <w:style w:type="character" w:styleId="Rfrenceple">
    <w:name w:val="Subtle Reference"/>
    <w:qFormat/>
    <w:rsid w:val="001C46AD"/>
    <w:rPr>
      <w:smallCaps/>
      <w:color w:val="C0504D"/>
      <w:u w:val="single"/>
    </w:rPr>
  </w:style>
  <w:style w:type="character" w:styleId="lev">
    <w:name w:val="Strong"/>
    <w:qFormat/>
    <w:rsid w:val="001C46AD"/>
    <w:rPr>
      <w:b/>
      <w:bCs/>
    </w:rPr>
  </w:style>
  <w:style w:type="character" w:styleId="Accentuationdiscrte">
    <w:name w:val="Subtle Emphasis"/>
    <w:qFormat/>
    <w:rsid w:val="001C46AD"/>
    <w:rPr>
      <w:i/>
      <w:iCs/>
      <w:color w:val="808080"/>
    </w:rPr>
  </w:style>
  <w:style w:type="character" w:customStyle="1" w:styleId="CorpsdetexteCar">
    <w:name w:val="Corps de texte Car"/>
    <w:rsid w:val="001C46AD"/>
    <w:rPr>
      <w:rFonts w:ascii="Arial" w:hAnsi="Arial" w:cs="Arial"/>
      <w:color w:val="000000"/>
      <w:sz w:val="22"/>
      <w:szCs w:val="16"/>
      <w:lang w:val="fr-FR"/>
    </w:rPr>
  </w:style>
  <w:style w:type="character" w:customStyle="1" w:styleId="apple-converted-space">
    <w:name w:val="apple-converted-space"/>
    <w:rsid w:val="001C46AD"/>
  </w:style>
  <w:style w:type="character" w:customStyle="1" w:styleId="Pucecarre1Car">
    <w:name w:val="Puce carrée 1 Car"/>
    <w:rsid w:val="001C46AD"/>
    <w:rPr>
      <w:rFonts w:ascii="Arial" w:eastAsia="Calibri" w:hAnsi="Arial"/>
      <w:b/>
      <w:bCs/>
      <w:i/>
      <w:color w:val="1F497D"/>
      <w:sz w:val="24"/>
      <w:szCs w:val="22"/>
    </w:rPr>
  </w:style>
  <w:style w:type="character" w:customStyle="1" w:styleId="Pucesnormalesniveau1Car">
    <w:name w:val="Puces normales niveau 1 Car"/>
    <w:rsid w:val="001C46AD"/>
    <w:rPr>
      <w:rFonts w:ascii="Arial" w:hAnsi="Arial"/>
      <w:b w:val="0"/>
      <w:bCs/>
      <w:i w:val="0"/>
      <w:color w:val="1F497D"/>
      <w:sz w:val="22"/>
      <w:szCs w:val="22"/>
      <w:lang w:val="fr-FR"/>
    </w:rPr>
  </w:style>
  <w:style w:type="character" w:customStyle="1" w:styleId="TextebrutCar">
    <w:name w:val="Texte brut Car"/>
    <w:rsid w:val="001C46AD"/>
    <w:rPr>
      <w:rFonts w:ascii="Courier" w:eastAsia="ＭＳ 明朝" w:hAnsi="Courier" w:cs="Times New Roman"/>
      <w:sz w:val="21"/>
      <w:szCs w:val="21"/>
      <w:lang w:val="fr-FR"/>
    </w:rPr>
  </w:style>
  <w:style w:type="character" w:customStyle="1" w:styleId="mw-headline">
    <w:name w:val="mw-headline"/>
    <w:rsid w:val="001C46AD"/>
    <w:rPr>
      <w:rFonts w:cs="Times New Roman"/>
    </w:rPr>
  </w:style>
  <w:style w:type="character" w:customStyle="1" w:styleId="PucescochesCar">
    <w:name w:val="Puces coches Car"/>
    <w:rsid w:val="001C46AD"/>
    <w:rPr>
      <w:rFonts w:ascii="Arial" w:hAnsi="Arial"/>
      <w:bCs/>
      <w:color w:val="1F497D"/>
      <w:sz w:val="22"/>
      <w:szCs w:val="22"/>
    </w:rPr>
  </w:style>
  <w:style w:type="character" w:styleId="Accentuation">
    <w:name w:val="Emphasis"/>
    <w:qFormat/>
    <w:rsid w:val="001C46AD"/>
    <w:rPr>
      <w:i/>
      <w:iCs/>
    </w:rPr>
  </w:style>
  <w:style w:type="character" w:customStyle="1" w:styleId="apple-style-span">
    <w:name w:val="apple-style-span"/>
    <w:rsid w:val="001C46AD"/>
  </w:style>
  <w:style w:type="character" w:customStyle="1" w:styleId="Puces">
    <w:name w:val="Puces"/>
    <w:rsid w:val="001C46AD"/>
    <w:rPr>
      <w:rFonts w:ascii="OpenSymbol" w:eastAsia="OpenSymbol" w:hAnsi="OpenSymbol" w:cs="OpenSymbol"/>
    </w:rPr>
  </w:style>
  <w:style w:type="character" w:customStyle="1" w:styleId="Caractresdenumrotation">
    <w:name w:val="Caractères de numérotation"/>
    <w:rsid w:val="001C46AD"/>
  </w:style>
  <w:style w:type="paragraph" w:customStyle="1" w:styleId="Titre10">
    <w:name w:val="Titre1"/>
    <w:basedOn w:val="Normal"/>
    <w:next w:val="Corpsdetexte"/>
    <w:rsid w:val="001C46AD"/>
    <w:pPr>
      <w:keepNext/>
      <w:spacing w:before="240"/>
    </w:pPr>
    <w:rPr>
      <w:rFonts w:eastAsia="SimSun" w:cs="Lucida Sans"/>
      <w:sz w:val="28"/>
      <w:szCs w:val="28"/>
    </w:rPr>
  </w:style>
  <w:style w:type="paragraph" w:styleId="Corpsdetexte">
    <w:name w:val="Body Text"/>
    <w:basedOn w:val="Normal"/>
    <w:link w:val="CorpsdetexteCar1"/>
    <w:rsid w:val="001C46AD"/>
    <w:pPr>
      <w:spacing w:after="170"/>
      <w:ind w:firstLine="283"/>
    </w:pPr>
    <w:rPr>
      <w:color w:val="000000"/>
      <w:szCs w:val="16"/>
    </w:rPr>
  </w:style>
  <w:style w:type="character" w:customStyle="1" w:styleId="CorpsdetexteCar1">
    <w:name w:val="Corps de texte Car1"/>
    <w:link w:val="Corpsdetexte"/>
    <w:rsid w:val="001C46AD"/>
    <w:rPr>
      <w:rFonts w:ascii="Arial" w:eastAsia="Times New Roman" w:hAnsi="Arial" w:cs="Times New Roman"/>
      <w:color w:val="000000"/>
      <w:sz w:val="22"/>
      <w:szCs w:val="16"/>
      <w:lang w:eastAsia="ar-SA"/>
    </w:rPr>
  </w:style>
  <w:style w:type="paragraph" w:styleId="Liste">
    <w:name w:val="List"/>
    <w:basedOn w:val="Corpsdetexte"/>
    <w:rsid w:val="001C46AD"/>
    <w:rPr>
      <w:rFonts w:cs="Lucida Sans"/>
    </w:rPr>
  </w:style>
  <w:style w:type="paragraph" w:customStyle="1" w:styleId="Lgende1">
    <w:name w:val="Légende1"/>
    <w:basedOn w:val="Normal"/>
    <w:next w:val="Normal"/>
    <w:rsid w:val="001C46AD"/>
    <w:pPr>
      <w:shd w:val="clear" w:color="auto" w:fill="FFFFFF"/>
      <w:spacing w:before="0" w:after="200"/>
      <w:jc w:val="center"/>
    </w:pPr>
    <w:rPr>
      <w:bCs/>
      <w:i/>
      <w:color w:val="1F497D"/>
      <w:sz w:val="18"/>
      <w:szCs w:val="18"/>
    </w:rPr>
  </w:style>
  <w:style w:type="paragraph" w:customStyle="1" w:styleId="Index">
    <w:name w:val="Index"/>
    <w:basedOn w:val="Normal"/>
    <w:rsid w:val="001C46AD"/>
    <w:pPr>
      <w:suppressLineNumbers/>
    </w:pPr>
    <w:rPr>
      <w:rFonts w:cs="Lucida Sans"/>
    </w:rPr>
  </w:style>
  <w:style w:type="paragraph" w:styleId="TM1">
    <w:name w:val="toc 1"/>
    <w:basedOn w:val="Normal"/>
    <w:next w:val="Normal"/>
    <w:uiPriority w:val="39"/>
    <w:rsid w:val="001C46AD"/>
    <w:pPr>
      <w:spacing w:after="0"/>
      <w:jc w:val="left"/>
    </w:pPr>
    <w:rPr>
      <w:rFonts w:ascii="Cambria" w:hAnsi="Cambria"/>
      <w:b/>
    </w:rPr>
  </w:style>
  <w:style w:type="paragraph" w:styleId="TM2">
    <w:name w:val="toc 2"/>
    <w:basedOn w:val="Normal"/>
    <w:next w:val="Normal"/>
    <w:uiPriority w:val="39"/>
    <w:rsid w:val="001C46AD"/>
    <w:pPr>
      <w:spacing w:before="0" w:after="0"/>
      <w:ind w:left="220"/>
      <w:jc w:val="left"/>
    </w:pPr>
    <w:rPr>
      <w:rFonts w:ascii="Cambria" w:hAnsi="Cambria"/>
      <w:i/>
    </w:rPr>
  </w:style>
  <w:style w:type="paragraph" w:styleId="TM3">
    <w:name w:val="toc 3"/>
    <w:basedOn w:val="Normal"/>
    <w:next w:val="Normal"/>
    <w:uiPriority w:val="39"/>
    <w:rsid w:val="001C46AD"/>
    <w:pPr>
      <w:spacing w:before="0" w:after="0"/>
      <w:ind w:left="440"/>
      <w:jc w:val="left"/>
    </w:pPr>
    <w:rPr>
      <w:rFonts w:ascii="Cambria" w:hAnsi="Cambria"/>
    </w:rPr>
  </w:style>
  <w:style w:type="paragraph" w:styleId="TM4">
    <w:name w:val="toc 4"/>
    <w:basedOn w:val="Normal"/>
    <w:next w:val="Normal"/>
    <w:uiPriority w:val="39"/>
    <w:rsid w:val="001C46AD"/>
    <w:pPr>
      <w:spacing w:before="0" w:after="0"/>
      <w:ind w:left="660"/>
      <w:jc w:val="left"/>
    </w:pPr>
    <w:rPr>
      <w:rFonts w:ascii="Cambria" w:hAnsi="Cambria"/>
      <w:sz w:val="20"/>
      <w:szCs w:val="20"/>
    </w:rPr>
  </w:style>
  <w:style w:type="paragraph" w:styleId="TM5">
    <w:name w:val="toc 5"/>
    <w:basedOn w:val="Normal"/>
    <w:next w:val="Normal"/>
    <w:uiPriority w:val="39"/>
    <w:rsid w:val="001C46AD"/>
    <w:pPr>
      <w:spacing w:before="0" w:after="0"/>
      <w:ind w:left="880"/>
      <w:jc w:val="left"/>
    </w:pPr>
    <w:rPr>
      <w:rFonts w:ascii="Cambria" w:hAnsi="Cambria"/>
      <w:sz w:val="20"/>
      <w:szCs w:val="20"/>
    </w:rPr>
  </w:style>
  <w:style w:type="paragraph" w:styleId="TM6">
    <w:name w:val="toc 6"/>
    <w:basedOn w:val="Normal"/>
    <w:next w:val="Normal"/>
    <w:rsid w:val="001C46AD"/>
    <w:pPr>
      <w:spacing w:before="0" w:after="0"/>
      <w:ind w:left="1100"/>
      <w:jc w:val="left"/>
    </w:pPr>
    <w:rPr>
      <w:rFonts w:ascii="Cambria" w:hAnsi="Cambria"/>
      <w:sz w:val="20"/>
      <w:szCs w:val="20"/>
    </w:rPr>
  </w:style>
  <w:style w:type="paragraph" w:styleId="TM7">
    <w:name w:val="toc 7"/>
    <w:basedOn w:val="Normal"/>
    <w:next w:val="Normal"/>
    <w:rsid w:val="001C46AD"/>
    <w:pPr>
      <w:spacing w:before="0" w:after="0"/>
      <w:ind w:left="1320"/>
      <w:jc w:val="left"/>
    </w:pPr>
    <w:rPr>
      <w:rFonts w:ascii="Cambria" w:hAnsi="Cambria"/>
      <w:sz w:val="20"/>
      <w:szCs w:val="20"/>
    </w:rPr>
  </w:style>
  <w:style w:type="paragraph" w:styleId="TM8">
    <w:name w:val="toc 8"/>
    <w:basedOn w:val="Normal"/>
    <w:next w:val="Normal"/>
    <w:rsid w:val="001C46AD"/>
    <w:pPr>
      <w:spacing w:before="0" w:after="0"/>
      <w:ind w:left="1540"/>
      <w:jc w:val="left"/>
    </w:pPr>
    <w:rPr>
      <w:rFonts w:ascii="Cambria" w:hAnsi="Cambria"/>
      <w:sz w:val="20"/>
      <w:szCs w:val="20"/>
    </w:rPr>
  </w:style>
  <w:style w:type="paragraph" w:styleId="TM9">
    <w:name w:val="toc 9"/>
    <w:basedOn w:val="Normal"/>
    <w:next w:val="Normal"/>
    <w:rsid w:val="001C46AD"/>
    <w:pPr>
      <w:spacing w:before="0" w:after="0"/>
      <w:ind w:left="1760"/>
      <w:jc w:val="left"/>
    </w:pPr>
    <w:rPr>
      <w:rFonts w:ascii="Cambria" w:hAnsi="Cambria"/>
      <w:sz w:val="20"/>
      <w:szCs w:val="20"/>
    </w:rPr>
  </w:style>
  <w:style w:type="paragraph" w:styleId="Titre">
    <w:name w:val="Title"/>
    <w:aliases w:val="Titre encadré"/>
    <w:basedOn w:val="Normal"/>
    <w:next w:val="Sous-titre"/>
    <w:link w:val="TitreCar"/>
    <w:qFormat/>
    <w:rsid w:val="001C46AD"/>
    <w:pPr>
      <w:shd w:val="clear" w:color="auto" w:fill="004085"/>
      <w:overflowPunct w:val="0"/>
      <w:autoSpaceDE w:val="0"/>
      <w:spacing w:after="760"/>
      <w:textAlignment w:val="baseline"/>
    </w:pPr>
    <w:rPr>
      <w:b/>
      <w:color w:val="FFFFFF"/>
      <w:kern w:val="1"/>
      <w:sz w:val="34"/>
      <w:szCs w:val="20"/>
      <w:lang w:val="en-US"/>
    </w:rPr>
  </w:style>
  <w:style w:type="character" w:customStyle="1" w:styleId="TitreCar">
    <w:name w:val="Titre Car"/>
    <w:aliases w:val="Titre encadré Car"/>
    <w:link w:val="Titre"/>
    <w:rsid w:val="001C46AD"/>
    <w:rPr>
      <w:rFonts w:ascii="Arial" w:eastAsia="Times New Roman" w:hAnsi="Arial" w:cs="Times New Roman"/>
      <w:b/>
      <w:color w:val="FFFFFF"/>
      <w:kern w:val="1"/>
      <w:sz w:val="34"/>
      <w:szCs w:val="20"/>
      <w:shd w:val="clear" w:color="auto" w:fill="004085"/>
      <w:lang w:val="en-US" w:eastAsia="ar-SA"/>
    </w:rPr>
  </w:style>
  <w:style w:type="paragraph" w:styleId="Sous-titre">
    <w:name w:val="Subtitle"/>
    <w:basedOn w:val="Titre10"/>
    <w:next w:val="Corpsdetexte"/>
    <w:link w:val="Sous-titreCar"/>
    <w:qFormat/>
    <w:rsid w:val="001C46AD"/>
    <w:pPr>
      <w:jc w:val="center"/>
    </w:pPr>
    <w:rPr>
      <w:i/>
      <w:iCs/>
    </w:rPr>
  </w:style>
  <w:style w:type="character" w:customStyle="1" w:styleId="Sous-titreCar">
    <w:name w:val="Sous-titre Car"/>
    <w:link w:val="Sous-titre"/>
    <w:rsid w:val="001C46AD"/>
    <w:rPr>
      <w:rFonts w:ascii="Arial" w:eastAsia="SimSun" w:hAnsi="Arial" w:cs="Lucida Sans"/>
      <w:i/>
      <w:iCs/>
      <w:sz w:val="28"/>
      <w:szCs w:val="28"/>
      <w:lang w:eastAsia="ar-SA"/>
    </w:rPr>
  </w:style>
  <w:style w:type="paragraph" w:styleId="En-tte">
    <w:name w:val="header"/>
    <w:aliases w:val="P5"/>
    <w:basedOn w:val="Normal"/>
    <w:link w:val="En-tteCar1"/>
    <w:rsid w:val="001C46AD"/>
    <w:rPr>
      <w:sz w:val="20"/>
      <w:szCs w:val="24"/>
      <w:lang w:val="en-GB"/>
    </w:rPr>
  </w:style>
  <w:style w:type="character" w:customStyle="1" w:styleId="En-tteCar1">
    <w:name w:val="En-tête Car1"/>
    <w:aliases w:val="P5 Car"/>
    <w:link w:val="En-tte"/>
    <w:rsid w:val="001C46AD"/>
    <w:rPr>
      <w:rFonts w:ascii="Arial" w:eastAsia="Times New Roman" w:hAnsi="Arial" w:cs="Times New Roman"/>
      <w:sz w:val="20"/>
      <w:lang w:val="en-GB" w:eastAsia="ar-SA"/>
    </w:rPr>
  </w:style>
  <w:style w:type="paragraph" w:styleId="Pieddepage">
    <w:name w:val="footer"/>
    <w:basedOn w:val="Normal"/>
    <w:link w:val="PieddepageCar1"/>
    <w:rsid w:val="001C46AD"/>
    <w:rPr>
      <w:sz w:val="20"/>
      <w:szCs w:val="24"/>
      <w:lang w:val="en-GB"/>
    </w:rPr>
  </w:style>
  <w:style w:type="character" w:customStyle="1" w:styleId="PieddepageCar1">
    <w:name w:val="Pied de page Car1"/>
    <w:link w:val="Pieddepage"/>
    <w:rsid w:val="001C46AD"/>
    <w:rPr>
      <w:rFonts w:ascii="Arial" w:eastAsia="Times New Roman" w:hAnsi="Arial" w:cs="Times New Roman"/>
      <w:sz w:val="20"/>
      <w:lang w:val="en-GB" w:eastAsia="ar-SA"/>
    </w:rPr>
  </w:style>
  <w:style w:type="paragraph" w:styleId="Notedebasdepage">
    <w:name w:val="footnote text"/>
    <w:basedOn w:val="Normal"/>
    <w:link w:val="NotedebasdepageCar"/>
    <w:rsid w:val="001C46AD"/>
    <w:rPr>
      <w:szCs w:val="20"/>
    </w:rPr>
  </w:style>
  <w:style w:type="character" w:customStyle="1" w:styleId="NotedebasdepageCar">
    <w:name w:val="Note de bas de page Car"/>
    <w:link w:val="Notedebasdepage"/>
    <w:rsid w:val="001C46AD"/>
    <w:rPr>
      <w:rFonts w:ascii="Arial" w:eastAsia="Times New Roman" w:hAnsi="Arial" w:cs="Times New Roman"/>
      <w:sz w:val="22"/>
      <w:szCs w:val="20"/>
      <w:lang w:eastAsia="ar-SA"/>
    </w:rPr>
  </w:style>
  <w:style w:type="paragraph" w:styleId="Textedebulles">
    <w:name w:val="Balloon Text"/>
    <w:basedOn w:val="Normal"/>
    <w:link w:val="TextedebullesCar1"/>
    <w:rsid w:val="001C46AD"/>
    <w:rPr>
      <w:rFonts w:ascii="Tahoma" w:hAnsi="Tahoma"/>
      <w:sz w:val="16"/>
      <w:szCs w:val="16"/>
      <w:lang w:val="en-GB"/>
    </w:rPr>
  </w:style>
  <w:style w:type="character" w:customStyle="1" w:styleId="TextedebullesCar1">
    <w:name w:val="Texte de bulles Car1"/>
    <w:link w:val="Textedebulles"/>
    <w:rsid w:val="001C46AD"/>
    <w:rPr>
      <w:rFonts w:ascii="Tahoma" w:eastAsia="Times New Roman" w:hAnsi="Tahoma" w:cs="Times New Roman"/>
      <w:sz w:val="16"/>
      <w:szCs w:val="16"/>
      <w:lang w:val="en-GB" w:eastAsia="ar-SA"/>
    </w:rPr>
  </w:style>
  <w:style w:type="paragraph" w:customStyle="1" w:styleId="Contenudetableau">
    <w:name w:val="Contenu de tableau"/>
    <w:basedOn w:val="Normal"/>
    <w:rsid w:val="001C46AD"/>
    <w:pPr>
      <w:suppressLineNumbers/>
    </w:pPr>
    <w:rPr>
      <w:color w:val="000000"/>
    </w:rPr>
  </w:style>
  <w:style w:type="paragraph" w:customStyle="1" w:styleId="Titre100">
    <w:name w:val="Titre 10"/>
    <w:basedOn w:val="Normal"/>
    <w:next w:val="Corpsdetexte"/>
    <w:rsid w:val="001C46AD"/>
    <w:pPr>
      <w:keepNext/>
      <w:spacing w:before="240"/>
    </w:pPr>
    <w:rPr>
      <w:rFonts w:eastAsia="Lucida Sans Unicode" w:cs="Tahoma"/>
      <w:b/>
      <w:bCs/>
      <w:color w:val="000000"/>
      <w:sz w:val="21"/>
      <w:szCs w:val="21"/>
    </w:rPr>
  </w:style>
  <w:style w:type="paragraph" w:customStyle="1" w:styleId="Texteprformat">
    <w:name w:val="Texte préformaté"/>
    <w:basedOn w:val="Normal"/>
    <w:rsid w:val="001C46AD"/>
    <w:pPr>
      <w:spacing w:before="0" w:after="0"/>
      <w:ind w:firstLine="283"/>
    </w:pPr>
    <w:rPr>
      <w:rFonts w:ascii="DejaVu Sans Mono" w:eastAsia="DejaVu Sans Mono" w:hAnsi="DejaVu Sans Mono" w:cs="DejaVu Sans Mono"/>
      <w:color w:val="000000"/>
      <w:szCs w:val="20"/>
    </w:rPr>
  </w:style>
  <w:style w:type="paragraph" w:customStyle="1" w:styleId="Fig">
    <w:name w:val="Fig."/>
    <w:basedOn w:val="Normal"/>
    <w:rsid w:val="001C46AD"/>
    <w:pPr>
      <w:suppressLineNumbers/>
      <w:spacing w:before="0" w:after="0"/>
      <w:ind w:firstLine="283"/>
      <w:jc w:val="center"/>
    </w:pPr>
    <w:rPr>
      <w:rFonts w:cs="Tahoma"/>
      <w:i/>
      <w:iCs/>
      <w:color w:val="000000"/>
      <w:sz w:val="24"/>
    </w:rPr>
  </w:style>
  <w:style w:type="paragraph" w:styleId="Paragraphedeliste">
    <w:name w:val="List Paragraph"/>
    <w:basedOn w:val="Normal"/>
    <w:qFormat/>
    <w:rsid w:val="001C46AD"/>
    <w:pPr>
      <w:spacing w:after="200" w:line="276" w:lineRule="auto"/>
      <w:ind w:left="720"/>
    </w:pPr>
    <w:rPr>
      <w:rFonts w:ascii="Calibri" w:eastAsia="Calibri" w:hAnsi="Calibri"/>
    </w:rPr>
  </w:style>
  <w:style w:type="paragraph" w:styleId="NormalWeb">
    <w:name w:val="Normal (Web)"/>
    <w:basedOn w:val="Normal"/>
    <w:uiPriority w:val="99"/>
    <w:rsid w:val="001C46AD"/>
    <w:pPr>
      <w:spacing w:after="200" w:line="276" w:lineRule="auto"/>
    </w:pPr>
    <w:rPr>
      <w:rFonts w:ascii="Times New Roman" w:eastAsia="Calibri" w:hAnsi="Times New Roman"/>
      <w:sz w:val="24"/>
    </w:rPr>
  </w:style>
  <w:style w:type="paragraph" w:customStyle="1" w:styleId="Illustration">
    <w:name w:val="Illustration"/>
    <w:basedOn w:val="Normal"/>
    <w:rsid w:val="001C46AD"/>
    <w:pPr>
      <w:suppressLineNumbers/>
      <w:spacing w:before="0" w:after="0"/>
      <w:ind w:firstLine="283"/>
    </w:pPr>
    <w:rPr>
      <w:rFonts w:cs="Tahoma"/>
      <w:i/>
      <w:iCs/>
      <w:color w:val="000000"/>
      <w:sz w:val="24"/>
    </w:rPr>
  </w:style>
  <w:style w:type="paragraph" w:customStyle="1" w:styleId="eltxtp">
    <w:name w:val="el_txt_p"/>
    <w:basedOn w:val="Normal"/>
    <w:rsid w:val="001C46AD"/>
    <w:pPr>
      <w:spacing w:before="280" w:after="280"/>
    </w:pPr>
    <w:rPr>
      <w:rFonts w:ascii="Times New Roman" w:hAnsi="Times New Roman"/>
      <w:sz w:val="24"/>
    </w:rPr>
  </w:style>
  <w:style w:type="paragraph" w:customStyle="1" w:styleId="Textebrut1">
    <w:name w:val="Texte brut1"/>
    <w:basedOn w:val="Normal"/>
    <w:rsid w:val="001C46AD"/>
    <w:pPr>
      <w:spacing w:before="0" w:after="0"/>
      <w:jc w:val="left"/>
    </w:pPr>
    <w:rPr>
      <w:rFonts w:ascii="Courier" w:eastAsia="ＭＳ 明朝" w:hAnsi="Courier"/>
      <w:sz w:val="21"/>
      <w:szCs w:val="21"/>
    </w:rPr>
  </w:style>
  <w:style w:type="paragraph" w:customStyle="1" w:styleId="Pucecarre1">
    <w:name w:val="Puce carrée 1"/>
    <w:basedOn w:val="Titre5"/>
    <w:rsid w:val="001C46AD"/>
    <w:pPr>
      <w:keepNext w:val="0"/>
      <w:numPr>
        <w:ilvl w:val="0"/>
        <w:numId w:val="0"/>
      </w:numPr>
      <w:spacing w:after="240"/>
    </w:pPr>
    <w:rPr>
      <w:rFonts w:eastAsia="Calibri"/>
      <w:b/>
      <w:i/>
      <w:color w:val="1F497D"/>
      <w:sz w:val="24"/>
    </w:rPr>
  </w:style>
  <w:style w:type="paragraph" w:customStyle="1" w:styleId="Pucesnormalesniveau1">
    <w:name w:val="Puces normales niveau 1"/>
    <w:basedOn w:val="Pucecarre1"/>
    <w:rsid w:val="001C46AD"/>
    <w:pPr>
      <w:spacing w:before="80" w:after="0"/>
      <w:ind w:left="1134" w:hanging="425"/>
    </w:pPr>
    <w:rPr>
      <w:b w:val="0"/>
      <w:i w:val="0"/>
      <w:sz w:val="22"/>
    </w:rPr>
  </w:style>
  <w:style w:type="paragraph" w:customStyle="1" w:styleId="Etiquettedate">
    <w:name w:val="Etiquette date"/>
    <w:basedOn w:val="Normal"/>
    <w:rsid w:val="001C46AD"/>
    <w:pPr>
      <w:spacing w:before="0" w:after="0"/>
      <w:jc w:val="center"/>
    </w:pPr>
    <w:rPr>
      <w:rFonts w:cs="Arial"/>
      <w:color w:val="FFFFFF"/>
      <w:sz w:val="20"/>
      <w:szCs w:val="20"/>
    </w:rPr>
  </w:style>
  <w:style w:type="paragraph" w:customStyle="1" w:styleId="Pucescoches">
    <w:name w:val="Puces coches"/>
    <w:basedOn w:val="Pucesnormalesniveau1"/>
    <w:rsid w:val="001C46AD"/>
    <w:pPr>
      <w:spacing w:before="0"/>
      <w:ind w:hanging="312"/>
    </w:pPr>
  </w:style>
  <w:style w:type="paragraph" w:customStyle="1" w:styleId="StyleTitre1DotumVertInterligneAumoins18pt">
    <w:name w:val="Style Titre 1 + Dotum Vert Interligne : Au moins 18 pt"/>
    <w:basedOn w:val="Titre1"/>
    <w:rsid w:val="001C46AD"/>
    <w:pPr>
      <w:keepNext w:val="0"/>
      <w:numPr>
        <w:numId w:val="0"/>
      </w:numPr>
      <w:shd w:val="clear" w:color="auto" w:fill="FFFFFF"/>
      <w:spacing w:before="280" w:after="280" w:line="360" w:lineRule="atLeast"/>
      <w:jc w:val="left"/>
    </w:pPr>
    <w:rPr>
      <w:rFonts w:ascii="Dotum" w:hAnsi="Dotum"/>
      <w:color w:val="800080"/>
      <w:sz w:val="36"/>
      <w:szCs w:val="20"/>
    </w:rPr>
  </w:style>
  <w:style w:type="paragraph" w:customStyle="1" w:styleId="section">
    <w:name w:val="section"/>
    <w:basedOn w:val="Normal"/>
    <w:rsid w:val="001C46AD"/>
    <w:pPr>
      <w:spacing w:before="0" w:after="0"/>
      <w:jc w:val="left"/>
    </w:pPr>
    <w:rPr>
      <w:rFonts w:ascii="Times New Roman" w:hAnsi="Times New Roman"/>
      <w:sz w:val="24"/>
      <w:szCs w:val="24"/>
    </w:rPr>
  </w:style>
  <w:style w:type="paragraph" w:customStyle="1" w:styleId="Attention">
    <w:name w:val="Attention"/>
    <w:basedOn w:val="Normal"/>
    <w:rsid w:val="001C46AD"/>
    <w:pPr>
      <w:spacing w:before="0" w:after="0"/>
      <w:ind w:left="284" w:hanging="284"/>
    </w:pPr>
    <w:rPr>
      <w:rFonts w:ascii="Georgia" w:eastAsia="Gulim" w:hAnsi="Georgia"/>
      <w:b/>
      <w:i/>
      <w:color w:val="FF0000"/>
    </w:rPr>
  </w:style>
  <w:style w:type="paragraph" w:customStyle="1" w:styleId="Normalnumrot">
    <w:name w:val="Normal numéroté"/>
    <w:basedOn w:val="Paragraphedeliste"/>
    <w:rsid w:val="001C46AD"/>
    <w:pPr>
      <w:jc w:val="left"/>
    </w:pPr>
    <w:rPr>
      <w:rFonts w:ascii="Arial" w:eastAsia="Gulim" w:hAnsi="Arial" w:cs="Arial"/>
    </w:rPr>
  </w:style>
  <w:style w:type="paragraph" w:customStyle="1" w:styleId="Listenumros21">
    <w:name w:val="Liste à numéros 21"/>
    <w:basedOn w:val="Normal"/>
    <w:rsid w:val="001C46AD"/>
    <w:pPr>
      <w:spacing w:before="0" w:after="0"/>
      <w:jc w:val="left"/>
    </w:pPr>
    <w:rPr>
      <w:rFonts w:ascii="Times New Roman" w:hAnsi="Times New Roman"/>
      <w:sz w:val="24"/>
      <w:szCs w:val="24"/>
    </w:rPr>
  </w:style>
  <w:style w:type="paragraph" w:customStyle="1" w:styleId="Tabledesmatiresniveau10">
    <w:name w:val="Table des matières niveau 10"/>
    <w:basedOn w:val="Index"/>
    <w:rsid w:val="001C46AD"/>
    <w:pPr>
      <w:tabs>
        <w:tab w:val="right" w:leader="dot" w:pos="7091"/>
      </w:tabs>
      <w:spacing w:before="0" w:after="0"/>
      <w:ind w:left="2547"/>
    </w:pPr>
  </w:style>
  <w:style w:type="paragraph" w:customStyle="1" w:styleId="Titredetableau">
    <w:name w:val="Titre de tableau"/>
    <w:basedOn w:val="Contenudetableau"/>
    <w:rsid w:val="001C46AD"/>
    <w:pPr>
      <w:jc w:val="center"/>
    </w:pPr>
    <w:rPr>
      <w:b/>
      <w:bCs/>
    </w:rPr>
  </w:style>
  <w:style w:type="paragraph" w:customStyle="1" w:styleId="Contenuducadre">
    <w:name w:val="Contenu du cadre"/>
    <w:basedOn w:val="Corpsdetexte"/>
    <w:rsid w:val="001C46AD"/>
  </w:style>
  <w:style w:type="paragraph" w:customStyle="1" w:styleId="Titredetabledesmatires">
    <w:name w:val="Titre de table des matières"/>
    <w:basedOn w:val="Titre10"/>
    <w:rsid w:val="001C46AD"/>
    <w:pPr>
      <w:suppressLineNumbers/>
      <w:spacing w:before="0" w:after="0"/>
    </w:pPr>
    <w:rPr>
      <w:b/>
      <w:bCs/>
      <w:sz w:val="32"/>
      <w:szCs w:val="32"/>
    </w:rPr>
  </w:style>
  <w:style w:type="paragraph" w:customStyle="1" w:styleId="Pucecoche">
    <w:name w:val="Puce coche"/>
    <w:basedOn w:val="Pucescoches"/>
    <w:qFormat/>
    <w:rsid w:val="001C46AD"/>
    <w:pPr>
      <w:numPr>
        <w:numId w:val="11"/>
      </w:numPr>
    </w:pPr>
  </w:style>
  <w:style w:type="paragraph" w:customStyle="1" w:styleId="Pucecarre">
    <w:name w:val="Puce carrée"/>
    <w:basedOn w:val="Pucecarre1"/>
    <w:qFormat/>
    <w:rsid w:val="001C46AD"/>
    <w:pPr>
      <w:numPr>
        <w:numId w:val="3"/>
      </w:numPr>
    </w:pPr>
  </w:style>
  <w:style w:type="paragraph" w:customStyle="1" w:styleId="Fonction">
    <w:name w:val="Fonction"/>
    <w:basedOn w:val="Normal"/>
    <w:qFormat/>
    <w:rsid w:val="001C46AD"/>
    <w:pPr>
      <w:pBdr>
        <w:left w:val="single" w:sz="36" w:space="4" w:color="4F81BD"/>
      </w:pBdr>
      <w:ind w:left="113" w:right="142"/>
    </w:pPr>
    <w:rPr>
      <w:b/>
      <w:i/>
    </w:rPr>
  </w:style>
  <w:style w:type="paragraph" w:customStyle="1" w:styleId="Puceronde">
    <w:name w:val="Puce ronde"/>
    <w:basedOn w:val="Pucecoche"/>
    <w:qFormat/>
    <w:rsid w:val="001C46AD"/>
    <w:pPr>
      <w:numPr>
        <w:ilvl w:val="1"/>
      </w:numPr>
      <w:ind w:left="1701"/>
    </w:pPr>
  </w:style>
  <w:style w:type="table" w:styleId="Grille">
    <w:name w:val="Table Grid"/>
    <w:basedOn w:val="TableauNormal"/>
    <w:uiPriority w:val="59"/>
    <w:rsid w:val="001C46A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oi">
    <w:name w:val="Loi"/>
    <w:basedOn w:val="Fonction"/>
    <w:qFormat/>
    <w:rsid w:val="001C46AD"/>
    <w:pPr>
      <w:pBdr>
        <w:top w:val="single" w:sz="12" w:space="1" w:color="4F81BD" w:shadow="1"/>
        <w:left w:val="single" w:sz="12" w:space="4" w:color="4F81BD" w:shadow="1"/>
        <w:bottom w:val="single" w:sz="12" w:space="1" w:color="4F81BD" w:shadow="1"/>
        <w:right w:val="single" w:sz="12" w:space="4" w:color="4F81BD" w:shadow="1"/>
      </w:pBdr>
      <w:shd w:val="clear" w:color="auto" w:fill="99CCFF"/>
      <w:ind w:left="112" w:right="140"/>
    </w:pPr>
    <w:rPr>
      <w:b w:val="0"/>
      <w:bCs/>
    </w:rPr>
  </w:style>
  <w:style w:type="numbering" w:customStyle="1" w:styleId="Listeactuelle1">
    <w:name w:val="Liste actuelle1"/>
    <w:uiPriority w:val="99"/>
    <w:rsid w:val="001C46AD"/>
    <w:pPr>
      <w:numPr>
        <w:numId w:val="12"/>
      </w:numPr>
    </w:pPr>
  </w:style>
  <w:style w:type="paragraph" w:styleId="Citation">
    <w:name w:val="Quote"/>
    <w:basedOn w:val="Normal"/>
    <w:next w:val="Normal"/>
    <w:link w:val="CitationCar"/>
    <w:uiPriority w:val="29"/>
    <w:qFormat/>
    <w:rsid w:val="001C46AD"/>
    <w:rPr>
      <w:i/>
      <w:iCs/>
      <w:color w:val="000000"/>
    </w:rPr>
  </w:style>
  <w:style w:type="character" w:customStyle="1" w:styleId="CitationCar">
    <w:name w:val="Citation Car"/>
    <w:link w:val="Citation"/>
    <w:uiPriority w:val="29"/>
    <w:rsid w:val="001C46AD"/>
    <w:rPr>
      <w:rFonts w:ascii="Arial" w:eastAsia="Times New Roman" w:hAnsi="Arial" w:cs="Times New Roman"/>
      <w:i/>
      <w:iCs/>
      <w:color w:val="000000"/>
      <w:sz w:val="22"/>
      <w:szCs w:val="22"/>
      <w:lang w:eastAsia="ar-SA"/>
    </w:rPr>
  </w:style>
  <w:style w:type="paragraph" w:styleId="Sansinterligne">
    <w:name w:val="No Spacing"/>
    <w:uiPriority w:val="1"/>
    <w:qFormat/>
    <w:rsid w:val="001C46AD"/>
    <w:pPr>
      <w:widowControl w:val="0"/>
      <w:suppressAutoHyphens/>
      <w:jc w:val="both"/>
    </w:pPr>
    <w:rPr>
      <w:rFonts w:ascii="Arial" w:eastAsia="Times New Roman" w:hAnsi="Arial"/>
      <w:sz w:val="22"/>
      <w:szCs w:val="22"/>
      <w:lang w:eastAsia="ar-SA"/>
    </w:rPr>
  </w:style>
  <w:style w:type="paragraph" w:styleId="Lgende">
    <w:name w:val="caption"/>
    <w:basedOn w:val="Normal"/>
    <w:next w:val="Normal"/>
    <w:uiPriority w:val="35"/>
    <w:unhideWhenUsed/>
    <w:qFormat/>
    <w:rsid w:val="001C46AD"/>
    <w:pPr>
      <w:jc w:val="center"/>
    </w:pPr>
    <w:rPr>
      <w:bCs/>
      <w:i/>
      <w:color w:val="365F91"/>
      <w:sz w:val="18"/>
      <w:szCs w:val="20"/>
    </w:rPr>
  </w:style>
  <w:style w:type="paragraph" w:styleId="Explorateurdedocument">
    <w:name w:val="Document Map"/>
    <w:basedOn w:val="Normal"/>
    <w:link w:val="ExplorateurdedocumentCar"/>
    <w:uiPriority w:val="99"/>
    <w:semiHidden/>
    <w:unhideWhenUsed/>
    <w:rsid w:val="001C46AD"/>
    <w:rPr>
      <w:rFonts w:ascii="Lucida Grande" w:hAnsi="Lucida Grande" w:cs="Lucida Grande"/>
      <w:sz w:val="24"/>
      <w:szCs w:val="24"/>
    </w:rPr>
  </w:style>
  <w:style w:type="character" w:customStyle="1" w:styleId="ExplorateurdedocumentCar">
    <w:name w:val="Explorateur de document Car"/>
    <w:link w:val="Explorateurdedocument"/>
    <w:uiPriority w:val="99"/>
    <w:semiHidden/>
    <w:rsid w:val="001C46AD"/>
    <w:rPr>
      <w:rFonts w:ascii="Lucida Grande" w:eastAsia="Times New Roman" w:hAnsi="Lucida Grande" w:cs="Lucida Grande"/>
      <w:lang w:eastAsia="ar-SA"/>
    </w:rPr>
  </w:style>
  <w:style w:type="paragraph" w:styleId="Rvision">
    <w:name w:val="Revision"/>
    <w:hidden/>
    <w:uiPriority w:val="99"/>
    <w:semiHidden/>
    <w:rsid w:val="001C46AD"/>
    <w:rPr>
      <w:rFonts w:ascii="Arial" w:eastAsia="Times New Roman" w:hAnsi="Arial"/>
      <w:sz w:val="22"/>
      <w:szCs w:val="22"/>
      <w:lang w:eastAsia="ar-SA"/>
    </w:rPr>
  </w:style>
  <w:style w:type="character" w:customStyle="1" w:styleId="Sautdindex">
    <w:name w:val="Saut d'index"/>
    <w:rsid w:val="001C46AD"/>
  </w:style>
  <w:style w:type="paragraph" w:customStyle="1" w:styleId="AImage">
    <w:name w:val="A Image"/>
    <w:basedOn w:val="5Texte"/>
    <w:next w:val="Normal"/>
    <w:rsid w:val="001C46AD"/>
    <w:pPr>
      <w:spacing w:before="113" w:after="0"/>
      <w:jc w:val="center"/>
    </w:pPr>
  </w:style>
  <w:style w:type="paragraph" w:customStyle="1" w:styleId="5Texte">
    <w:name w:val="5 Texte"/>
    <w:basedOn w:val="Normal"/>
    <w:rsid w:val="001C46AD"/>
    <w:pPr>
      <w:widowControl/>
      <w:spacing w:before="57" w:after="57"/>
    </w:pPr>
    <w:rPr>
      <w:rFonts w:ascii="Arial Narrow" w:eastAsia="HG Mincho Light J" w:hAnsi="Arial Narrow"/>
      <w:color w:val="000000"/>
      <w:sz w:val="20"/>
      <w:szCs w:val="24"/>
    </w:rPr>
  </w:style>
  <w:style w:type="paragraph" w:customStyle="1" w:styleId="1Titre1">
    <w:name w:val="1 Titre 1"/>
    <w:basedOn w:val="5Texte"/>
    <w:next w:val="5Texte"/>
    <w:rsid w:val="001C46AD"/>
    <w:pPr>
      <w:numPr>
        <w:numId w:val="1"/>
      </w:numPr>
      <w:spacing w:before="283" w:after="113"/>
      <w:outlineLvl w:val="0"/>
    </w:pPr>
    <w:rPr>
      <w:b/>
      <w:color w:val="FF0000"/>
      <w:sz w:val="28"/>
      <w:u w:val="single"/>
    </w:rPr>
  </w:style>
  <w:style w:type="paragraph" w:customStyle="1" w:styleId="Listingprogramme">
    <w:name w:val="Listing _programme"/>
    <w:basedOn w:val="Normal"/>
    <w:qFormat/>
    <w:rsid w:val="00094033"/>
    <w:pPr>
      <w:pBdr>
        <w:top w:val="single" w:sz="4" w:space="1" w:color="000000" w:shadow="1"/>
        <w:left w:val="single" w:sz="4" w:space="1" w:color="000000" w:shadow="1"/>
        <w:bottom w:val="single" w:sz="4" w:space="1" w:color="000000" w:shadow="1"/>
        <w:right w:val="single" w:sz="4" w:space="1" w:color="000000" w:shadow="1"/>
      </w:pBdr>
      <w:tabs>
        <w:tab w:val="left" w:pos="284"/>
        <w:tab w:val="left" w:pos="567"/>
        <w:tab w:val="left" w:pos="851"/>
        <w:tab w:val="left" w:pos="1134"/>
        <w:tab w:val="left" w:pos="5670"/>
        <w:tab w:val="left" w:pos="6521"/>
        <w:tab w:val="left" w:pos="8222"/>
      </w:tabs>
      <w:autoSpaceDE w:val="0"/>
      <w:spacing w:before="0" w:after="0"/>
      <w:ind w:left="284" w:hanging="284"/>
      <w:jc w:val="left"/>
    </w:pPr>
    <w:rPr>
      <w:rFonts w:ascii="Courier" w:eastAsia="Monospace" w:hAnsi="Courier" w:cs="Monospace"/>
      <w:color w:val="0000C0"/>
      <w:sz w:val="18"/>
      <w:szCs w:val="14"/>
    </w:rPr>
  </w:style>
  <w:style w:type="character" w:customStyle="1" w:styleId="listing">
    <w:name w:val="listing"/>
    <w:uiPriority w:val="1"/>
    <w:qFormat/>
    <w:rsid w:val="001C46AD"/>
    <w:rPr>
      <w:rFonts w:ascii="Courier" w:hAnsi="Courier"/>
      <w:sz w:val="24"/>
      <w:szCs w:val="24"/>
    </w:rPr>
  </w:style>
  <w:style w:type="paragraph" w:customStyle="1" w:styleId="Normalpuces">
    <w:name w:val="Normal puces"/>
    <w:basedOn w:val="Normal"/>
    <w:qFormat/>
    <w:rsid w:val="00223D8A"/>
    <w:pPr>
      <w:numPr>
        <w:numId w:val="38"/>
      </w:numPr>
      <w:suppressAutoHyphens w:val="0"/>
      <w:spacing w:before="0" w:after="0"/>
      <w:ind w:right="149"/>
    </w:pPr>
    <w:rPr>
      <w:rFonts w:cs="Arial"/>
      <w:szCs w:val="24"/>
      <w:lang w:eastAsia="fr-FR"/>
    </w:rPr>
  </w:style>
  <w:style w:type="paragraph" w:customStyle="1" w:styleId="Style5">
    <w:name w:val="Style 5"/>
    <w:next w:val="Normal"/>
    <w:qFormat/>
    <w:rsid w:val="005A7A04"/>
    <w:pPr>
      <w:numPr>
        <w:numId w:val="39"/>
      </w:numPr>
      <w:spacing w:after="60"/>
      <w:ind w:left="284" w:hanging="284"/>
    </w:pPr>
    <w:rPr>
      <w:rFonts w:ascii="Arial" w:eastAsia="Times New Roman" w:hAnsi="Arial"/>
      <w:b/>
      <w:iCs/>
      <w:color w:val="FF6600"/>
    </w:rPr>
  </w:style>
  <w:style w:type="paragraph" w:customStyle="1" w:styleId="Style50">
    <w:name w:val="Style5"/>
    <w:basedOn w:val="En-tte"/>
    <w:qFormat/>
    <w:rsid w:val="007C0FED"/>
    <w:pPr>
      <w:widowControl/>
      <w:tabs>
        <w:tab w:val="center" w:pos="4536"/>
        <w:tab w:val="right" w:pos="9072"/>
      </w:tabs>
      <w:suppressAutoHyphens w:val="0"/>
      <w:spacing w:before="0" w:after="60"/>
    </w:pPr>
    <w:rPr>
      <w:b/>
      <w:color w:val="548DD4"/>
      <w:sz w:val="24"/>
      <w:lang w:val="fr-FR" w:eastAsia="fr-FR"/>
    </w:rPr>
  </w:style>
  <w:style w:type="character" w:customStyle="1" w:styleId="tfs11141">
    <w:name w:val="tfs11_141"/>
    <w:basedOn w:val="Policepardfaut"/>
    <w:rsid w:val="007C0FED"/>
    <w:rPr>
      <w:rFonts w:ascii="Verdana" w:hAnsi="Verdana" w:hint="default"/>
      <w:sz w:val="14"/>
      <w:szCs w:val="14"/>
    </w:rPr>
  </w:style>
  <w:style w:type="paragraph" w:styleId="Normalcentr">
    <w:name w:val="Block Text"/>
    <w:basedOn w:val="Normal"/>
    <w:rsid w:val="004D6AF6"/>
    <w:pPr>
      <w:widowControl/>
      <w:suppressAutoHyphens w:val="0"/>
      <w:spacing w:before="0" w:after="0"/>
      <w:ind w:left="851" w:right="5811"/>
      <w:jc w:val="left"/>
    </w:pPr>
    <w:rPr>
      <w:rFonts w:ascii="Times New Roman" w:hAnsi="Times New Roman"/>
      <w:sz w:val="20"/>
      <w:szCs w:val="20"/>
      <w:lang w:eastAsia="fr-FR"/>
    </w:rPr>
  </w:style>
  <w:style w:type="paragraph" w:customStyle="1" w:styleId="Style3">
    <w:name w:val="Style3"/>
    <w:basedOn w:val="Titre3"/>
    <w:qFormat/>
    <w:rsid w:val="000B61BF"/>
    <w:pPr>
      <w:widowControl/>
      <w:numPr>
        <w:ilvl w:val="0"/>
        <w:numId w:val="0"/>
      </w:numPr>
      <w:suppressAutoHyphens w:val="0"/>
      <w:spacing w:before="200" w:after="100"/>
      <w:jc w:val="left"/>
    </w:pPr>
    <w:rPr>
      <w:color w:val="008000"/>
      <w:sz w:val="24"/>
      <w:szCs w:val="24"/>
      <w:lang w:eastAsia="fr-FR"/>
    </w:rPr>
  </w:style>
  <w:style w:type="paragraph" w:customStyle="1" w:styleId="Style4">
    <w:name w:val="Style4"/>
    <w:basedOn w:val="Titre2"/>
    <w:next w:val="Style3"/>
    <w:qFormat/>
    <w:rsid w:val="00036263"/>
    <w:pPr>
      <w:widowControl/>
      <w:numPr>
        <w:ilvl w:val="0"/>
        <w:numId w:val="0"/>
      </w:numPr>
      <w:tabs>
        <w:tab w:val="num" w:pos="170"/>
      </w:tabs>
      <w:suppressAutoHyphens w:val="0"/>
      <w:spacing w:after="200"/>
      <w:jc w:val="center"/>
    </w:pPr>
    <w:rPr>
      <w:rFonts w:cs="Arial"/>
      <w:bCs w:val="0"/>
      <w:iCs w:val="0"/>
      <w:caps/>
      <w:color w:val="FF0000"/>
      <w:sz w:val="24"/>
      <w:szCs w:val="24"/>
      <w:lang w:eastAsia="fr-FR"/>
    </w:rPr>
  </w:style>
  <w:style w:type="character" w:styleId="Rfrenceintense">
    <w:name w:val="Intense Reference"/>
    <w:basedOn w:val="Policepardfaut"/>
    <w:uiPriority w:val="32"/>
    <w:qFormat/>
    <w:rsid w:val="00063573"/>
    <w:rPr>
      <w:b/>
      <w:bCs/>
      <w:smallCaps/>
      <w:color w:val="C0504D" w:themeColor="accent2"/>
      <w:spacing w:val="5"/>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47035">
      <w:bodyDiv w:val="1"/>
      <w:marLeft w:val="0"/>
      <w:marRight w:val="0"/>
      <w:marTop w:val="0"/>
      <w:marBottom w:val="0"/>
      <w:divBdr>
        <w:top w:val="none" w:sz="0" w:space="0" w:color="auto"/>
        <w:left w:val="none" w:sz="0" w:space="0" w:color="auto"/>
        <w:bottom w:val="none" w:sz="0" w:space="0" w:color="auto"/>
        <w:right w:val="none" w:sz="0" w:space="0" w:color="auto"/>
      </w:divBdr>
    </w:div>
    <w:div w:id="123088512">
      <w:bodyDiv w:val="1"/>
      <w:marLeft w:val="0"/>
      <w:marRight w:val="0"/>
      <w:marTop w:val="0"/>
      <w:marBottom w:val="0"/>
      <w:divBdr>
        <w:top w:val="none" w:sz="0" w:space="0" w:color="auto"/>
        <w:left w:val="none" w:sz="0" w:space="0" w:color="auto"/>
        <w:bottom w:val="none" w:sz="0" w:space="0" w:color="auto"/>
        <w:right w:val="none" w:sz="0" w:space="0" w:color="auto"/>
      </w:divBdr>
    </w:div>
    <w:div w:id="303894390">
      <w:bodyDiv w:val="1"/>
      <w:marLeft w:val="0"/>
      <w:marRight w:val="0"/>
      <w:marTop w:val="0"/>
      <w:marBottom w:val="0"/>
      <w:divBdr>
        <w:top w:val="none" w:sz="0" w:space="0" w:color="auto"/>
        <w:left w:val="none" w:sz="0" w:space="0" w:color="auto"/>
        <w:bottom w:val="none" w:sz="0" w:space="0" w:color="auto"/>
        <w:right w:val="none" w:sz="0" w:space="0" w:color="auto"/>
      </w:divBdr>
    </w:div>
    <w:div w:id="408426488">
      <w:bodyDiv w:val="1"/>
      <w:marLeft w:val="0"/>
      <w:marRight w:val="0"/>
      <w:marTop w:val="0"/>
      <w:marBottom w:val="0"/>
      <w:divBdr>
        <w:top w:val="none" w:sz="0" w:space="0" w:color="auto"/>
        <w:left w:val="none" w:sz="0" w:space="0" w:color="auto"/>
        <w:bottom w:val="none" w:sz="0" w:space="0" w:color="auto"/>
        <w:right w:val="none" w:sz="0" w:space="0" w:color="auto"/>
      </w:divBdr>
    </w:div>
    <w:div w:id="551430514">
      <w:bodyDiv w:val="1"/>
      <w:marLeft w:val="0"/>
      <w:marRight w:val="0"/>
      <w:marTop w:val="0"/>
      <w:marBottom w:val="0"/>
      <w:divBdr>
        <w:top w:val="none" w:sz="0" w:space="0" w:color="auto"/>
        <w:left w:val="none" w:sz="0" w:space="0" w:color="auto"/>
        <w:bottom w:val="none" w:sz="0" w:space="0" w:color="auto"/>
        <w:right w:val="none" w:sz="0" w:space="0" w:color="auto"/>
      </w:divBdr>
      <w:divsChild>
        <w:div w:id="651567707">
          <w:marLeft w:val="0"/>
          <w:marRight w:val="0"/>
          <w:marTop w:val="0"/>
          <w:marBottom w:val="0"/>
          <w:divBdr>
            <w:top w:val="none" w:sz="0" w:space="0" w:color="auto"/>
            <w:left w:val="none" w:sz="0" w:space="0" w:color="auto"/>
            <w:bottom w:val="none" w:sz="0" w:space="0" w:color="auto"/>
            <w:right w:val="none" w:sz="0" w:space="0" w:color="auto"/>
          </w:divBdr>
          <w:divsChild>
            <w:div w:id="457920001">
              <w:marLeft w:val="0"/>
              <w:marRight w:val="0"/>
              <w:marTop w:val="0"/>
              <w:marBottom w:val="0"/>
              <w:divBdr>
                <w:top w:val="none" w:sz="0" w:space="0" w:color="auto"/>
                <w:left w:val="none" w:sz="0" w:space="0" w:color="auto"/>
                <w:bottom w:val="none" w:sz="0" w:space="0" w:color="auto"/>
                <w:right w:val="none" w:sz="0" w:space="0" w:color="auto"/>
              </w:divBdr>
              <w:divsChild>
                <w:div w:id="1570381016">
                  <w:marLeft w:val="0"/>
                  <w:marRight w:val="0"/>
                  <w:marTop w:val="0"/>
                  <w:marBottom w:val="0"/>
                  <w:divBdr>
                    <w:top w:val="none" w:sz="0" w:space="0" w:color="auto"/>
                    <w:left w:val="none" w:sz="0" w:space="0" w:color="auto"/>
                    <w:bottom w:val="none" w:sz="0" w:space="0" w:color="auto"/>
                    <w:right w:val="none" w:sz="0" w:space="0" w:color="auto"/>
                  </w:divBdr>
                  <w:divsChild>
                    <w:div w:id="819349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7199849">
      <w:bodyDiv w:val="1"/>
      <w:marLeft w:val="0"/>
      <w:marRight w:val="0"/>
      <w:marTop w:val="0"/>
      <w:marBottom w:val="0"/>
      <w:divBdr>
        <w:top w:val="none" w:sz="0" w:space="0" w:color="auto"/>
        <w:left w:val="none" w:sz="0" w:space="0" w:color="auto"/>
        <w:bottom w:val="none" w:sz="0" w:space="0" w:color="auto"/>
        <w:right w:val="none" w:sz="0" w:space="0" w:color="auto"/>
      </w:divBdr>
    </w:div>
    <w:div w:id="685862361">
      <w:bodyDiv w:val="1"/>
      <w:marLeft w:val="0"/>
      <w:marRight w:val="0"/>
      <w:marTop w:val="0"/>
      <w:marBottom w:val="0"/>
      <w:divBdr>
        <w:top w:val="none" w:sz="0" w:space="0" w:color="auto"/>
        <w:left w:val="none" w:sz="0" w:space="0" w:color="auto"/>
        <w:bottom w:val="none" w:sz="0" w:space="0" w:color="auto"/>
        <w:right w:val="none" w:sz="0" w:space="0" w:color="auto"/>
      </w:divBdr>
    </w:div>
    <w:div w:id="841240315">
      <w:bodyDiv w:val="1"/>
      <w:marLeft w:val="0"/>
      <w:marRight w:val="0"/>
      <w:marTop w:val="0"/>
      <w:marBottom w:val="0"/>
      <w:divBdr>
        <w:top w:val="none" w:sz="0" w:space="0" w:color="auto"/>
        <w:left w:val="none" w:sz="0" w:space="0" w:color="auto"/>
        <w:bottom w:val="none" w:sz="0" w:space="0" w:color="auto"/>
        <w:right w:val="none" w:sz="0" w:space="0" w:color="auto"/>
      </w:divBdr>
    </w:div>
    <w:div w:id="1003514573">
      <w:bodyDiv w:val="1"/>
      <w:marLeft w:val="0"/>
      <w:marRight w:val="0"/>
      <w:marTop w:val="0"/>
      <w:marBottom w:val="0"/>
      <w:divBdr>
        <w:top w:val="none" w:sz="0" w:space="0" w:color="auto"/>
        <w:left w:val="none" w:sz="0" w:space="0" w:color="auto"/>
        <w:bottom w:val="none" w:sz="0" w:space="0" w:color="auto"/>
        <w:right w:val="none" w:sz="0" w:space="0" w:color="auto"/>
      </w:divBdr>
    </w:div>
    <w:div w:id="1007293535">
      <w:bodyDiv w:val="1"/>
      <w:marLeft w:val="0"/>
      <w:marRight w:val="0"/>
      <w:marTop w:val="0"/>
      <w:marBottom w:val="0"/>
      <w:divBdr>
        <w:top w:val="none" w:sz="0" w:space="0" w:color="auto"/>
        <w:left w:val="none" w:sz="0" w:space="0" w:color="auto"/>
        <w:bottom w:val="none" w:sz="0" w:space="0" w:color="auto"/>
        <w:right w:val="none" w:sz="0" w:space="0" w:color="auto"/>
      </w:divBdr>
    </w:div>
    <w:div w:id="1087650664">
      <w:bodyDiv w:val="1"/>
      <w:marLeft w:val="0"/>
      <w:marRight w:val="0"/>
      <w:marTop w:val="0"/>
      <w:marBottom w:val="0"/>
      <w:divBdr>
        <w:top w:val="none" w:sz="0" w:space="0" w:color="auto"/>
        <w:left w:val="none" w:sz="0" w:space="0" w:color="auto"/>
        <w:bottom w:val="none" w:sz="0" w:space="0" w:color="auto"/>
        <w:right w:val="none" w:sz="0" w:space="0" w:color="auto"/>
      </w:divBdr>
    </w:div>
    <w:div w:id="1187065232">
      <w:bodyDiv w:val="1"/>
      <w:marLeft w:val="0"/>
      <w:marRight w:val="0"/>
      <w:marTop w:val="0"/>
      <w:marBottom w:val="0"/>
      <w:divBdr>
        <w:top w:val="none" w:sz="0" w:space="0" w:color="auto"/>
        <w:left w:val="none" w:sz="0" w:space="0" w:color="auto"/>
        <w:bottom w:val="none" w:sz="0" w:space="0" w:color="auto"/>
        <w:right w:val="none" w:sz="0" w:space="0" w:color="auto"/>
      </w:divBdr>
    </w:div>
    <w:div w:id="1405568421">
      <w:bodyDiv w:val="1"/>
      <w:marLeft w:val="0"/>
      <w:marRight w:val="0"/>
      <w:marTop w:val="0"/>
      <w:marBottom w:val="0"/>
      <w:divBdr>
        <w:top w:val="none" w:sz="0" w:space="0" w:color="auto"/>
        <w:left w:val="none" w:sz="0" w:space="0" w:color="auto"/>
        <w:bottom w:val="none" w:sz="0" w:space="0" w:color="auto"/>
        <w:right w:val="none" w:sz="0" w:space="0" w:color="auto"/>
      </w:divBdr>
    </w:div>
    <w:div w:id="1466704071">
      <w:bodyDiv w:val="1"/>
      <w:marLeft w:val="0"/>
      <w:marRight w:val="0"/>
      <w:marTop w:val="0"/>
      <w:marBottom w:val="0"/>
      <w:divBdr>
        <w:top w:val="none" w:sz="0" w:space="0" w:color="auto"/>
        <w:left w:val="none" w:sz="0" w:space="0" w:color="auto"/>
        <w:bottom w:val="none" w:sz="0" w:space="0" w:color="auto"/>
        <w:right w:val="none" w:sz="0" w:space="0" w:color="auto"/>
      </w:divBdr>
    </w:div>
    <w:div w:id="1785608766">
      <w:bodyDiv w:val="1"/>
      <w:marLeft w:val="0"/>
      <w:marRight w:val="0"/>
      <w:marTop w:val="0"/>
      <w:marBottom w:val="0"/>
      <w:divBdr>
        <w:top w:val="none" w:sz="0" w:space="0" w:color="auto"/>
        <w:left w:val="none" w:sz="0" w:space="0" w:color="auto"/>
        <w:bottom w:val="none" w:sz="0" w:space="0" w:color="auto"/>
        <w:right w:val="none" w:sz="0" w:space="0" w:color="auto"/>
      </w:divBdr>
    </w:div>
    <w:div w:id="19796022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jpeg"/><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jpeg"/><Relationship Id="rId18" Type="http://schemas.openxmlformats.org/officeDocument/2006/relationships/image" Target="media/image8.jpeg"/><Relationship Id="rId19" Type="http://schemas.openxmlformats.org/officeDocument/2006/relationships/image" Target="media/image9.png"/><Relationship Id="rId63" Type="http://schemas.openxmlformats.org/officeDocument/2006/relationships/image" Target="media/image45.emf"/><Relationship Id="rId64" Type="http://schemas.openxmlformats.org/officeDocument/2006/relationships/image" Target="media/image46.png"/><Relationship Id="rId65" Type="http://schemas.openxmlformats.org/officeDocument/2006/relationships/image" Target="media/image47.jpeg"/><Relationship Id="rId66" Type="http://schemas.openxmlformats.org/officeDocument/2006/relationships/image" Target="media/image48.png"/><Relationship Id="rId67" Type="http://schemas.openxmlformats.org/officeDocument/2006/relationships/image" Target="media/image49.png"/><Relationship Id="rId68" Type="http://schemas.openxmlformats.org/officeDocument/2006/relationships/image" Target="media/image50.jpeg"/><Relationship Id="rId69" Type="http://schemas.openxmlformats.org/officeDocument/2006/relationships/image" Target="media/image51.jpeg"/><Relationship Id="rId50" Type="http://schemas.openxmlformats.org/officeDocument/2006/relationships/image" Target="media/image32.emf"/><Relationship Id="rId51" Type="http://schemas.openxmlformats.org/officeDocument/2006/relationships/image" Target="media/image33.emf"/><Relationship Id="rId52" Type="http://schemas.openxmlformats.org/officeDocument/2006/relationships/image" Target="media/image34.png"/><Relationship Id="rId53" Type="http://schemas.openxmlformats.org/officeDocument/2006/relationships/image" Target="media/image35.emf"/><Relationship Id="rId54" Type="http://schemas.openxmlformats.org/officeDocument/2006/relationships/image" Target="media/image36.emf"/><Relationship Id="rId55" Type="http://schemas.openxmlformats.org/officeDocument/2006/relationships/image" Target="media/image37.emf"/><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40.png"/><Relationship Id="rId59" Type="http://schemas.openxmlformats.org/officeDocument/2006/relationships/image" Target="media/image41.png"/><Relationship Id="rId40" Type="http://schemas.openxmlformats.org/officeDocument/2006/relationships/image" Target="media/image240.emf"/><Relationship Id="rId41" Type="http://schemas.openxmlformats.org/officeDocument/2006/relationships/image" Target="media/image25.png"/><Relationship Id="rId42" Type="http://schemas.openxmlformats.org/officeDocument/2006/relationships/image" Target="media/image24.emf"/><Relationship Id="rId43" Type="http://schemas.openxmlformats.org/officeDocument/2006/relationships/image" Target="media/image25.emf"/><Relationship Id="rId44" Type="http://schemas.openxmlformats.org/officeDocument/2006/relationships/image" Target="media/image26.emf"/><Relationship Id="rId45" Type="http://schemas.openxmlformats.org/officeDocument/2006/relationships/image" Target="media/image27.emf"/><Relationship Id="rId46" Type="http://schemas.openxmlformats.org/officeDocument/2006/relationships/image" Target="media/image28.jpg"/><Relationship Id="rId47" Type="http://schemas.openxmlformats.org/officeDocument/2006/relationships/image" Target="media/image29.emf"/><Relationship Id="rId48" Type="http://schemas.openxmlformats.org/officeDocument/2006/relationships/image" Target="media/image30.emf"/><Relationship Id="rId49" Type="http://schemas.openxmlformats.org/officeDocument/2006/relationships/image" Target="media/image31.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8.emf"/><Relationship Id="rId31" Type="http://schemas.openxmlformats.org/officeDocument/2006/relationships/image" Target="media/image19.png"/><Relationship Id="rId32" Type="http://schemas.openxmlformats.org/officeDocument/2006/relationships/image" Target="media/image20.emf"/><Relationship Id="rId33" Type="http://schemas.openxmlformats.org/officeDocument/2006/relationships/image" Target="media/image21.png"/><Relationship Id="rId35" Type="http://schemas.openxmlformats.org/officeDocument/2006/relationships/image" Target="media/image190.png"/><Relationship Id="rId36" Type="http://schemas.openxmlformats.org/officeDocument/2006/relationships/image" Target="media/image20.png"/><Relationship Id="rId37" Type="http://schemas.openxmlformats.org/officeDocument/2006/relationships/image" Target="media/image210.png"/><Relationship Id="rId38" Type="http://schemas.openxmlformats.org/officeDocument/2006/relationships/image" Target="media/image22.emf"/><Relationship Id="rId39" Type="http://schemas.openxmlformats.org/officeDocument/2006/relationships/image" Target="media/image23.emf"/><Relationship Id="rId70" Type="http://schemas.openxmlformats.org/officeDocument/2006/relationships/footer" Target="footer3.xm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7.png"/><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emf"/><Relationship Id="rId24" Type="http://schemas.openxmlformats.org/officeDocument/2006/relationships/image" Target="media/image12.emf"/><Relationship Id="rId25" Type="http://schemas.openxmlformats.org/officeDocument/2006/relationships/image" Target="media/image13.emf"/><Relationship Id="rId26" Type="http://schemas.openxmlformats.org/officeDocument/2006/relationships/image" Target="media/image14.emf"/><Relationship Id="rId27" Type="http://schemas.openxmlformats.org/officeDocument/2006/relationships/image" Target="media/image15.emf"/><Relationship Id="rId28" Type="http://schemas.openxmlformats.org/officeDocument/2006/relationships/image" Target="media/image16.emf"/><Relationship Id="rId29" Type="http://schemas.openxmlformats.org/officeDocument/2006/relationships/image" Target="media/image17.png"/><Relationship Id="rId60" Type="http://schemas.openxmlformats.org/officeDocument/2006/relationships/image" Target="media/image42.emf"/><Relationship Id="rId61" Type="http://schemas.openxmlformats.org/officeDocument/2006/relationships/image" Target="media/image43.emf"/><Relationship Id="rId62" Type="http://schemas.openxmlformats.org/officeDocument/2006/relationships/image" Target="media/image44.png"/><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hyperlink" Target="http://www.dmseducation.com" TargetMode="External"/><Relationship Id="rId2" Type="http://schemas.openxmlformats.org/officeDocument/2006/relationships/hyperlink" Target="mailto:info@dmseducation.com"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dmseducation.com" TargetMode="External"/><Relationship Id="rId2" Type="http://schemas.openxmlformats.org/officeDocument/2006/relationships/hyperlink" Target="mailto:info@dmseducation.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 Id="rId2"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97FFEF67-31DF-3F42-82F6-5AD776DCFD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11749</TotalTime>
  <Pages>44</Pages>
  <Words>5171</Words>
  <Characters>28445</Characters>
  <Application>Microsoft Macintosh Word</Application>
  <DocSecurity>0</DocSecurity>
  <Lines>237</Lines>
  <Paragraphs>67</Paragraphs>
  <ScaleCrop>false</ScaleCrop>
  <HeadingPairs>
    <vt:vector size="4" baseType="variant">
      <vt:variant>
        <vt:lpstr>Titre</vt:lpstr>
      </vt:variant>
      <vt:variant>
        <vt:i4>1</vt:i4>
      </vt:variant>
      <vt:variant>
        <vt:lpstr>Headings</vt:lpstr>
      </vt:variant>
      <vt:variant>
        <vt:i4>58</vt:i4>
      </vt:variant>
    </vt:vector>
  </HeadingPairs>
  <TitlesOfParts>
    <vt:vector size="59" baseType="lpstr">
      <vt:lpstr/>
      <vt:lpstr/>
      <vt:lpstr>Table des matières</vt:lpstr>
      <vt:lpstr/>
      <vt:lpstr>Définition du produit réel</vt:lpstr>
      <vt:lpstr>    Présentation générale du produit réel</vt:lpstr>
      <vt:lpstr>        Définition et présentation</vt:lpstr>
      <vt:lpstr>        Historique et évolution de DARwIn-OP</vt:lpstr>
      <vt:lpstr>        Robots, littérature et éthique (source Wikipédia)</vt:lpstr>
      <vt:lpstr>        Présentation technique, commerciale, environnementale</vt:lpstr>
      <vt:lpstr>    Expression fonctionnelle du produit réel</vt:lpstr>
      <vt:lpstr>        Expression fonctionnelle du besoin</vt:lpstr>
      <vt:lpstr>        Expression du cahier des charges</vt:lpstr>
      <vt:lpstr>        Diagramme des exigences (Figure 1.2-5)</vt:lpstr>
      <vt:lpstr>    Description fonctionnelle</vt:lpstr>
      <vt:lpstr>        Décomposition de DARwIn-OP</vt:lpstr>
      <vt:lpstr>        Schéma blocs</vt:lpstr>
      <vt:lpstr>        Schéma cinématique, terminologie</vt:lpstr>
      <vt:lpstr>    Description de la structure mécanique</vt:lpstr>
      <vt:lpstr>        Vues d'ensemble de DARwIn-OP avec et sans habillage</vt:lpstr>
      <vt:lpstr>        Nomenclatures mécaniques</vt:lpstr>
      <vt:lpstr>        Bloc Membres inférieurs</vt:lpstr>
      <vt:lpstr>        Bloc Membres supérieurs</vt:lpstr>
      <vt:lpstr>        Bloc Tête</vt:lpstr>
      <vt:lpstr>        Bloc Servomoteurs MX28</vt:lpstr>
      <vt:lpstr>    Description de la structure de la commande</vt:lpstr>
      <vt:lpstr>        Bloc Contrôleur principal FitPC (carte mère, ou main board, ou main controller)</vt:lpstr>
      <vt:lpstr>        Bloc HDMI</vt:lpstr>
      <vt:lpstr>        Bloc USB</vt:lpstr>
      <vt:lpstr>        Bloc Wi-Fi</vt:lpstr>
      <vt:lpstr>        Bloc Ethernet</vt:lpstr>
      <vt:lpstr>        Bloc « Contrôleur secondaire CM730 » (Sub controller)</vt:lpstr>
      <vt:lpstr>        Bloc gyromètre</vt:lpstr>
      <vt:lpstr>        Bloc Accéléromètre</vt:lpstr>
      <vt:lpstr>        Bloc E/S boutons</vt:lpstr>
      <vt:lpstr>        Bloc LEDs</vt:lpstr>
      <vt:lpstr>        Bloc Batterie Li-Po </vt:lpstr>
      <vt:lpstr>        Bloc Caméra : l’œil de DARwIn-OP</vt:lpstr>
      <vt:lpstr>        Bloc Microphone</vt:lpstr>
      <vt:lpstr>        Bloc Haut-parleur</vt:lpstr>
      <vt:lpstr>        Description des flux échangés entre les blocs internes (Figure 1.5-20)</vt:lpstr>
      <vt:lpstr>Définition du produit didactique</vt:lpstr>
      <vt:lpstr>    Identification du produit</vt:lpstr>
      <vt:lpstr>    Présentation générale du produit didactique</vt:lpstr>
      <vt:lpstr>    Déclaration de conformité CE</vt:lpstr>
      <vt:lpstr>    Notice d’instruction du produit didactique</vt:lpstr>
      <vt:lpstr>        Mise en service de l'équipement</vt:lpstr>
      <vt:lpstr>        Contenu du colis</vt:lpstr>
      <vt:lpstr>        Localisation des capteurs et des raccordements</vt:lpstr>
      <vt:lpstr>        Manutention</vt:lpstr>
      <vt:lpstr>        Assemblage et raccordement</vt:lpstr>
      <vt:lpstr>        Première mise en service</vt:lpstr>
      <vt:lpstr>        Notice d'utilisation</vt:lpstr>
      <vt:lpstr>        Entretien de l'équipement</vt:lpstr>
      <vt:lpstr>        Sécurité</vt:lpstr>
      <vt:lpstr>        Maintenance corrective</vt:lpstr>
      <vt:lpstr>    Documents techniques</vt:lpstr>
      <vt:lpstr>        Schémas électriques / électroniques</vt:lpstr>
      <vt:lpstr>        Les programmes</vt:lpstr>
    </vt:vector>
  </TitlesOfParts>
  <Company>***</Company>
  <LinksUpToDate>false</LinksUpToDate>
  <CharactersWithSpaces>33549</CharactersWithSpaces>
  <SharedDoc>false</SharedDoc>
  <HLinks>
    <vt:vector size="288" baseType="variant">
      <vt:variant>
        <vt:i4>589878</vt:i4>
      </vt:variant>
      <vt:variant>
        <vt:i4>1029</vt:i4>
      </vt:variant>
      <vt:variant>
        <vt:i4>0</vt:i4>
      </vt:variant>
      <vt:variant>
        <vt:i4>5</vt:i4>
      </vt:variant>
      <vt:variant>
        <vt:lpwstr>http://fr.wikipedia.org/wiki/802.15.4</vt:lpwstr>
      </vt:variant>
      <vt:variant>
        <vt:lpwstr/>
      </vt:variant>
      <vt:variant>
        <vt:i4>1048617</vt:i4>
      </vt:variant>
      <vt:variant>
        <vt:i4>1026</vt:i4>
      </vt:variant>
      <vt:variant>
        <vt:i4>0</vt:i4>
      </vt:variant>
      <vt:variant>
        <vt:i4>5</vt:i4>
      </vt:variant>
      <vt:variant>
        <vt:lpwstr>http://fr.wikipedia.org/wiki/IEEE</vt:lpwstr>
      </vt:variant>
      <vt:variant>
        <vt:lpwstr/>
      </vt:variant>
      <vt:variant>
        <vt:i4>4128838</vt:i4>
      </vt:variant>
      <vt:variant>
        <vt:i4>993</vt:i4>
      </vt:variant>
      <vt:variant>
        <vt:i4>0</vt:i4>
      </vt:variant>
      <vt:variant>
        <vt:i4>5</vt:i4>
      </vt:variant>
      <vt:variant>
        <vt:lpwstr>http://www.robotsource.org/</vt:lpwstr>
      </vt:variant>
      <vt:variant>
        <vt:lpwstr/>
      </vt:variant>
      <vt:variant>
        <vt:i4>1245222</vt:i4>
      </vt:variant>
      <vt:variant>
        <vt:i4>990</vt:i4>
      </vt:variant>
      <vt:variant>
        <vt:i4>0</vt:i4>
      </vt:variant>
      <vt:variant>
        <vt:i4>5</vt:i4>
      </vt:variant>
      <vt:variant>
        <vt:lpwstr>http://www.techsupportforum.com/forums/f64/how-do-i-install-sound-driver-in-ubuntu-9-04-a-419745.html</vt:lpwstr>
      </vt:variant>
      <vt:variant>
        <vt:lpwstr/>
      </vt:variant>
      <vt:variant>
        <vt:i4>4128837</vt:i4>
      </vt:variant>
      <vt:variant>
        <vt:i4>987</vt:i4>
      </vt:variant>
      <vt:variant>
        <vt:i4>0</vt:i4>
      </vt:variant>
      <vt:variant>
        <vt:i4>5</vt:i4>
      </vt:variant>
      <vt:variant>
        <vt:lpwstr>http://support.robotis.com/en/product/darwin-op/self-maintenance/self-maintenance&amp;nbsp_checklist.htm</vt:lpwstr>
      </vt:variant>
      <vt:variant>
        <vt:lpwstr>toc_8</vt:lpwstr>
      </vt:variant>
      <vt:variant>
        <vt:i4>5832706</vt:i4>
      </vt:variant>
      <vt:variant>
        <vt:i4>984</vt:i4>
      </vt:variant>
      <vt:variant>
        <vt:i4>0</vt:i4>
      </vt:variant>
      <vt:variant>
        <vt:i4>5</vt:i4>
      </vt:variant>
      <vt:variant>
        <vt:lpwstr>http://support.robotis.com/en/product/darwin-op/getting_started/darwin-op_layout.htm</vt:lpwstr>
      </vt:variant>
      <vt:variant>
        <vt:lpwstr/>
      </vt:variant>
      <vt:variant>
        <vt:i4>4128842</vt:i4>
      </vt:variant>
      <vt:variant>
        <vt:i4>981</vt:i4>
      </vt:variant>
      <vt:variant>
        <vt:i4>0</vt:i4>
      </vt:variant>
      <vt:variant>
        <vt:i4>5</vt:i4>
      </vt:variant>
      <vt:variant>
        <vt:lpwstr>http://support.robotis.com/en/product/darwin-op/self-maintenance/self-maintenance&amp;nbsp_checklist.htm</vt:lpwstr>
      </vt:variant>
      <vt:variant>
        <vt:lpwstr>toc_7</vt:lpwstr>
      </vt:variant>
      <vt:variant>
        <vt:i4>8257616</vt:i4>
      </vt:variant>
      <vt:variant>
        <vt:i4>978</vt:i4>
      </vt:variant>
      <vt:variant>
        <vt:i4>0</vt:i4>
      </vt:variant>
      <vt:variant>
        <vt:i4>5</vt:i4>
      </vt:variant>
      <vt:variant>
        <vt:lpwstr>http://support.robotis.com/en/product/darwin-op/development/tutorials/linux/image_processing.htm</vt:lpwstr>
      </vt:variant>
      <vt:variant>
        <vt:lpwstr/>
      </vt:variant>
      <vt:variant>
        <vt:i4>2031720</vt:i4>
      </vt:variant>
      <vt:variant>
        <vt:i4>975</vt:i4>
      </vt:variant>
      <vt:variant>
        <vt:i4>0</vt:i4>
      </vt:variant>
      <vt:variant>
        <vt:i4>5</vt:i4>
      </vt:variant>
      <vt:variant>
        <vt:lpwstr>http://support.robotis.com/en/product/darwin-op/operating/color_and_white_balance_calibration.htm</vt:lpwstr>
      </vt:variant>
      <vt:variant>
        <vt:lpwstr/>
      </vt:variant>
      <vt:variant>
        <vt:i4>4128843</vt:i4>
      </vt:variant>
      <vt:variant>
        <vt:i4>972</vt:i4>
      </vt:variant>
      <vt:variant>
        <vt:i4>0</vt:i4>
      </vt:variant>
      <vt:variant>
        <vt:i4>5</vt:i4>
      </vt:variant>
      <vt:variant>
        <vt:lpwstr>http://support.robotis.com/en/product/darwin-op/self-maintenance/self-maintenance&amp;nbsp_checklist.htm</vt:lpwstr>
      </vt:variant>
      <vt:variant>
        <vt:lpwstr>toc_6</vt:lpwstr>
      </vt:variant>
      <vt:variant>
        <vt:i4>4128840</vt:i4>
      </vt:variant>
      <vt:variant>
        <vt:i4>969</vt:i4>
      </vt:variant>
      <vt:variant>
        <vt:i4>0</vt:i4>
      </vt:variant>
      <vt:variant>
        <vt:i4>5</vt:i4>
      </vt:variant>
      <vt:variant>
        <vt:lpwstr>http://support.robotis.com/en/product/darwin-op/self-maintenance/self-maintenance&amp;nbsp_checklist.htm</vt:lpwstr>
      </vt:variant>
      <vt:variant>
        <vt:lpwstr>toc_5</vt:lpwstr>
      </vt:variant>
      <vt:variant>
        <vt:i4>4128838</vt:i4>
      </vt:variant>
      <vt:variant>
        <vt:i4>966</vt:i4>
      </vt:variant>
      <vt:variant>
        <vt:i4>0</vt:i4>
      </vt:variant>
      <vt:variant>
        <vt:i4>5</vt:i4>
      </vt:variant>
      <vt:variant>
        <vt:lpwstr>http://www.robotsource.org/</vt:lpwstr>
      </vt:variant>
      <vt:variant>
        <vt:lpwstr/>
      </vt:variant>
      <vt:variant>
        <vt:i4>6291485</vt:i4>
      </vt:variant>
      <vt:variant>
        <vt:i4>963</vt:i4>
      </vt:variant>
      <vt:variant>
        <vt:i4>0</vt:i4>
      </vt:variant>
      <vt:variant>
        <vt:i4>5</vt:i4>
      </vt:variant>
      <vt:variant>
        <vt:lpwstr>http://support.robotis.com/en/product/darwin-op/self-maintenance/robot_maintenance.htm</vt:lpwstr>
      </vt:variant>
      <vt:variant>
        <vt:lpwstr/>
      </vt:variant>
      <vt:variant>
        <vt:i4>4128841</vt:i4>
      </vt:variant>
      <vt:variant>
        <vt:i4>960</vt:i4>
      </vt:variant>
      <vt:variant>
        <vt:i4>0</vt:i4>
      </vt:variant>
      <vt:variant>
        <vt:i4>5</vt:i4>
      </vt:variant>
      <vt:variant>
        <vt:lpwstr>http://support.robotis.com/en/product/darwin-op/self-maintenance/self-maintenance&amp;nbsp_checklist.htm</vt:lpwstr>
      </vt:variant>
      <vt:variant>
        <vt:lpwstr>toc_4</vt:lpwstr>
      </vt:variant>
      <vt:variant>
        <vt:i4>4128838</vt:i4>
      </vt:variant>
      <vt:variant>
        <vt:i4>957</vt:i4>
      </vt:variant>
      <vt:variant>
        <vt:i4>0</vt:i4>
      </vt:variant>
      <vt:variant>
        <vt:i4>5</vt:i4>
      </vt:variant>
      <vt:variant>
        <vt:lpwstr>http://www.robotsource.org/</vt:lpwstr>
      </vt:variant>
      <vt:variant>
        <vt:lpwstr/>
      </vt:variant>
      <vt:variant>
        <vt:i4>1376257</vt:i4>
      </vt:variant>
      <vt:variant>
        <vt:i4>954</vt:i4>
      </vt:variant>
      <vt:variant>
        <vt:i4>0</vt:i4>
      </vt:variant>
      <vt:variant>
        <vt:i4>5</vt:i4>
      </vt:variant>
      <vt:variant>
        <vt:lpwstr>http://support.robotis.com/en/product/darwin-op/development/tools/dynamixel_monitor.htm</vt:lpwstr>
      </vt:variant>
      <vt:variant>
        <vt:lpwstr/>
      </vt:variant>
      <vt:variant>
        <vt:i4>4128846</vt:i4>
      </vt:variant>
      <vt:variant>
        <vt:i4>951</vt:i4>
      </vt:variant>
      <vt:variant>
        <vt:i4>0</vt:i4>
      </vt:variant>
      <vt:variant>
        <vt:i4>5</vt:i4>
      </vt:variant>
      <vt:variant>
        <vt:lpwstr>http://support.robotis.com/en/product/darwin-op/self-maintenance/self-maintenance&amp;nbsp_checklist.htm</vt:lpwstr>
      </vt:variant>
      <vt:variant>
        <vt:lpwstr>toc_3</vt:lpwstr>
      </vt:variant>
      <vt:variant>
        <vt:i4>7143539</vt:i4>
      </vt:variant>
      <vt:variant>
        <vt:i4>948</vt:i4>
      </vt:variant>
      <vt:variant>
        <vt:i4>0</vt:i4>
      </vt:variant>
      <vt:variant>
        <vt:i4>5</vt:i4>
      </vt:variant>
      <vt:variant>
        <vt:lpwstr>http://support.robotis.com/en/product/darwin-op/self-maintenance/camera_connection_to_the_main_controller.htm</vt:lpwstr>
      </vt:variant>
      <vt:variant>
        <vt:lpwstr/>
      </vt:variant>
      <vt:variant>
        <vt:i4>8192063</vt:i4>
      </vt:variant>
      <vt:variant>
        <vt:i4>945</vt:i4>
      </vt:variant>
      <vt:variant>
        <vt:i4>0</vt:i4>
      </vt:variant>
      <vt:variant>
        <vt:i4>5</vt:i4>
      </vt:variant>
      <vt:variant>
        <vt:lpwstr>http://support.robotis.com/en/product/darwin-op/self-maintenance/main_controller-sub-controller_connection.htm</vt:lpwstr>
      </vt:variant>
      <vt:variant>
        <vt:lpwstr/>
      </vt:variant>
      <vt:variant>
        <vt:i4>4128838</vt:i4>
      </vt:variant>
      <vt:variant>
        <vt:i4>942</vt:i4>
      </vt:variant>
      <vt:variant>
        <vt:i4>0</vt:i4>
      </vt:variant>
      <vt:variant>
        <vt:i4>5</vt:i4>
      </vt:variant>
      <vt:variant>
        <vt:lpwstr>http://www.robotsource.org/</vt:lpwstr>
      </vt:variant>
      <vt:variant>
        <vt:lpwstr/>
      </vt:variant>
      <vt:variant>
        <vt:i4>2293819</vt:i4>
      </vt:variant>
      <vt:variant>
        <vt:i4>939</vt:i4>
      </vt:variant>
      <vt:variant>
        <vt:i4>0</vt:i4>
      </vt:variant>
      <vt:variant>
        <vt:i4>5</vt:i4>
      </vt:variant>
      <vt:variant>
        <vt:lpwstr>http://support.robotis.com/en/product/darwin-op/self-maintenance/replacing_dynamixel(s).htm</vt:lpwstr>
      </vt:variant>
      <vt:variant>
        <vt:lpwstr/>
      </vt:variant>
      <vt:variant>
        <vt:i4>1376257</vt:i4>
      </vt:variant>
      <vt:variant>
        <vt:i4>936</vt:i4>
      </vt:variant>
      <vt:variant>
        <vt:i4>0</vt:i4>
      </vt:variant>
      <vt:variant>
        <vt:i4>5</vt:i4>
      </vt:variant>
      <vt:variant>
        <vt:lpwstr>http://support.robotis.com/en/product/darwin-op/development/tools/dynamixel_monitor.htm</vt:lpwstr>
      </vt:variant>
      <vt:variant>
        <vt:lpwstr/>
      </vt:variant>
      <vt:variant>
        <vt:i4>852085</vt:i4>
      </vt:variant>
      <vt:variant>
        <vt:i4>933</vt:i4>
      </vt:variant>
      <vt:variant>
        <vt:i4>0</vt:i4>
      </vt:variant>
      <vt:variant>
        <vt:i4>5</vt:i4>
      </vt:variant>
      <vt:variant>
        <vt:lpwstr>http://support.robotis.com/en/product/darwin-op/development/tools/firmware_installer.htm</vt:lpwstr>
      </vt:variant>
      <vt:variant>
        <vt:lpwstr/>
      </vt:variant>
      <vt:variant>
        <vt:i4>7012422</vt:i4>
      </vt:variant>
      <vt:variant>
        <vt:i4>930</vt:i4>
      </vt:variant>
      <vt:variant>
        <vt:i4>0</vt:i4>
      </vt:variant>
      <vt:variant>
        <vt:i4>5</vt:i4>
      </vt:variant>
      <vt:variant>
        <vt:lpwstr>http://support.robotis.com/en/product/darwin-op/operating/turning_darwin-op_off.htm</vt:lpwstr>
      </vt:variant>
      <vt:variant>
        <vt:lpwstr/>
      </vt:variant>
      <vt:variant>
        <vt:i4>4128847</vt:i4>
      </vt:variant>
      <vt:variant>
        <vt:i4>927</vt:i4>
      </vt:variant>
      <vt:variant>
        <vt:i4>0</vt:i4>
      </vt:variant>
      <vt:variant>
        <vt:i4>5</vt:i4>
      </vt:variant>
      <vt:variant>
        <vt:lpwstr>http://support.robotis.com/en/product/darwin-op/self-maintenance/self-maintenance&amp;nbsp_checklist.htm</vt:lpwstr>
      </vt:variant>
      <vt:variant>
        <vt:lpwstr>toc_2</vt:lpwstr>
      </vt:variant>
      <vt:variant>
        <vt:i4>3997728</vt:i4>
      </vt:variant>
      <vt:variant>
        <vt:i4>906</vt:i4>
      </vt:variant>
      <vt:variant>
        <vt:i4>0</vt:i4>
      </vt:variant>
      <vt:variant>
        <vt:i4>5</vt:i4>
      </vt:variant>
      <vt:variant>
        <vt:lpwstr>http://192.168.123.1:8080/</vt:lpwstr>
      </vt:variant>
      <vt:variant>
        <vt:lpwstr/>
      </vt:variant>
      <vt:variant>
        <vt:i4>7471105</vt:i4>
      </vt:variant>
      <vt:variant>
        <vt:i4>897</vt:i4>
      </vt:variant>
      <vt:variant>
        <vt:i4>0</vt:i4>
      </vt:variant>
      <vt:variant>
        <vt:i4>5</vt:i4>
      </vt:variant>
      <vt:variant>
        <vt:lpwstr>http://fr.wikipedia.org/wiki/Fibre_optique</vt:lpwstr>
      </vt:variant>
      <vt:variant>
        <vt:lpwstr/>
      </vt:variant>
      <vt:variant>
        <vt:i4>6553679</vt:i4>
      </vt:variant>
      <vt:variant>
        <vt:i4>894</vt:i4>
      </vt:variant>
      <vt:variant>
        <vt:i4>0</vt:i4>
      </vt:variant>
      <vt:variant>
        <vt:i4>5</vt:i4>
      </vt:variant>
      <vt:variant>
        <vt:lpwstr>http://fr.wikipedia.org/wiki/Cuivre</vt:lpwstr>
      </vt:variant>
      <vt:variant>
        <vt:lpwstr/>
      </vt:variant>
      <vt:variant>
        <vt:i4>65567</vt:i4>
      </vt:variant>
      <vt:variant>
        <vt:i4>891</vt:i4>
      </vt:variant>
      <vt:variant>
        <vt:i4>0</vt:i4>
      </vt:variant>
      <vt:variant>
        <vt:i4>5</vt:i4>
      </vt:variant>
      <vt:variant>
        <vt:lpwstr>http://fr.wikipedia.org/wiki/R%C3%A9seau_informatique</vt:lpwstr>
      </vt:variant>
      <vt:variant>
        <vt:lpwstr/>
      </vt:variant>
      <vt:variant>
        <vt:i4>7012443</vt:i4>
      </vt:variant>
      <vt:variant>
        <vt:i4>690</vt:i4>
      </vt:variant>
      <vt:variant>
        <vt:i4>0</vt:i4>
      </vt:variant>
      <vt:variant>
        <vt:i4>5</vt:i4>
      </vt:variant>
      <vt:variant>
        <vt:lpwstr>http://fr.wikipedia.org/wiki/Microsyst%C3%A8mes</vt:lpwstr>
      </vt:variant>
      <vt:variant>
        <vt:lpwstr/>
      </vt:variant>
      <vt:variant>
        <vt:i4>5177352</vt:i4>
      </vt:variant>
      <vt:variant>
        <vt:i4>687</vt:i4>
      </vt:variant>
      <vt:variant>
        <vt:i4>0</vt:i4>
      </vt:variant>
      <vt:variant>
        <vt:i4>5</vt:i4>
      </vt:variant>
      <vt:variant>
        <vt:lpwstr>http://fr.wikipedia.org/wiki/Force_de_Coriolis</vt:lpwstr>
      </vt:variant>
      <vt:variant>
        <vt:lpwstr/>
      </vt:variant>
      <vt:variant>
        <vt:i4>6094872</vt:i4>
      </vt:variant>
      <vt:variant>
        <vt:i4>684</vt:i4>
      </vt:variant>
      <vt:variant>
        <vt:i4>0</vt:i4>
      </vt:variant>
      <vt:variant>
        <vt:i4>5</vt:i4>
      </vt:variant>
      <vt:variant>
        <vt:lpwstr>http://fr.wikipedia.org/wiki/Mode_de_vibration</vt:lpwstr>
      </vt:variant>
      <vt:variant>
        <vt:lpwstr/>
      </vt:variant>
      <vt:variant>
        <vt:i4>589942</vt:i4>
      </vt:variant>
      <vt:variant>
        <vt:i4>681</vt:i4>
      </vt:variant>
      <vt:variant>
        <vt:i4>0</vt:i4>
      </vt:variant>
      <vt:variant>
        <vt:i4>5</vt:i4>
      </vt:variant>
      <vt:variant>
        <vt:lpwstr>http://fr.wikipedia.org/wiki/R%C3%A9f%C3%A9rentiel_galil%C3%A9en</vt:lpwstr>
      </vt:variant>
      <vt:variant>
        <vt:lpwstr/>
      </vt:variant>
      <vt:variant>
        <vt:i4>7208961</vt:i4>
      </vt:variant>
      <vt:variant>
        <vt:i4>678</vt:i4>
      </vt:variant>
      <vt:variant>
        <vt:i4>0</vt:i4>
      </vt:variant>
      <vt:variant>
        <vt:i4>5</vt:i4>
      </vt:variant>
      <vt:variant>
        <vt:lpwstr>http://fr.wikipedia.org/wiki/Vitesse_angulaire</vt:lpwstr>
      </vt:variant>
      <vt:variant>
        <vt:lpwstr/>
      </vt:variant>
      <vt:variant>
        <vt:i4>1572937</vt:i4>
      </vt:variant>
      <vt:variant>
        <vt:i4>675</vt:i4>
      </vt:variant>
      <vt:variant>
        <vt:i4>0</vt:i4>
      </vt:variant>
      <vt:variant>
        <vt:i4>5</vt:i4>
      </vt:variant>
      <vt:variant>
        <vt:lpwstr>http://fr.wikipedia.org/wiki/Capteur</vt:lpwstr>
      </vt:variant>
      <vt:variant>
        <vt:lpwstr/>
      </vt:variant>
      <vt:variant>
        <vt:i4>6684713</vt:i4>
      </vt:variant>
      <vt:variant>
        <vt:i4>657</vt:i4>
      </vt:variant>
      <vt:variant>
        <vt:i4>0</vt:i4>
      </vt:variant>
      <vt:variant>
        <vt:i4>5</vt:i4>
      </vt:variant>
      <vt:variant>
        <vt:lpwstr>http://fr.wikipedia.org/wiki/Photolithographie</vt:lpwstr>
      </vt:variant>
      <vt:variant>
        <vt:lpwstr/>
      </vt:variant>
      <vt:variant>
        <vt:i4>2818103</vt:i4>
      </vt:variant>
      <vt:variant>
        <vt:i4>654</vt:i4>
      </vt:variant>
      <vt:variant>
        <vt:i4>0</vt:i4>
      </vt:variant>
      <vt:variant>
        <vt:i4>5</vt:i4>
      </vt:variant>
      <vt:variant>
        <vt:lpwstr>http://fr.wikipedia.org/wiki/%C3%89pitaxie</vt:lpwstr>
      </vt:variant>
      <vt:variant>
        <vt:lpwstr/>
      </vt:variant>
      <vt:variant>
        <vt:i4>8323117</vt:i4>
      </vt:variant>
      <vt:variant>
        <vt:i4>648</vt:i4>
      </vt:variant>
      <vt:variant>
        <vt:i4>0</vt:i4>
      </vt:variant>
      <vt:variant>
        <vt:i4>5</vt:i4>
      </vt:variant>
      <vt:variant>
        <vt:lpwstr>http://fr.wikipedia.org/wiki/Wafer</vt:lpwstr>
      </vt:variant>
      <vt:variant>
        <vt:lpwstr/>
      </vt:variant>
      <vt:variant>
        <vt:i4>4325419</vt:i4>
      </vt:variant>
      <vt:variant>
        <vt:i4>645</vt:i4>
      </vt:variant>
      <vt:variant>
        <vt:i4>0</vt:i4>
      </vt:variant>
      <vt:variant>
        <vt:i4>5</vt:i4>
      </vt:variant>
      <vt:variant>
        <vt:lpwstr>http://www.futura-sciences.com/fr/definition/t/physique-2/d/micron_5146/</vt:lpwstr>
      </vt:variant>
      <vt:variant>
        <vt:lpwstr/>
      </vt:variant>
      <vt:variant>
        <vt:i4>1638445</vt:i4>
      </vt:variant>
      <vt:variant>
        <vt:i4>630</vt:i4>
      </vt:variant>
      <vt:variant>
        <vt:i4>0</vt:i4>
      </vt:variant>
      <vt:variant>
        <vt:i4>5</vt:i4>
      </vt:variant>
      <vt:variant>
        <vt:lpwstr>http://fr.wikipedia.org/wiki/VESA</vt:lpwstr>
      </vt:variant>
      <vt:variant>
        <vt:lpwstr/>
      </vt:variant>
      <vt:variant>
        <vt:i4>123</vt:i4>
      </vt:variant>
      <vt:variant>
        <vt:i4>627</vt:i4>
      </vt:variant>
      <vt:variant>
        <vt:i4>0</vt:i4>
      </vt:variant>
      <vt:variant>
        <vt:i4>5</vt:i4>
      </vt:variant>
      <vt:variant>
        <vt:lpwstr>http://fr.wikipedia.org/wiki/Video_Electronics_Standards_Association</vt:lpwstr>
      </vt:variant>
      <vt:variant>
        <vt:lpwstr/>
      </vt:variant>
      <vt:variant>
        <vt:i4>3670017</vt:i4>
      </vt:variant>
      <vt:variant>
        <vt:i4>29</vt:i4>
      </vt:variant>
      <vt:variant>
        <vt:i4>0</vt:i4>
      </vt:variant>
      <vt:variant>
        <vt:i4>5</vt:i4>
      </vt:variant>
      <vt:variant>
        <vt:lpwstr>mailto:info@dmseducation.com</vt:lpwstr>
      </vt:variant>
      <vt:variant>
        <vt:lpwstr/>
      </vt:variant>
      <vt:variant>
        <vt:i4>6357061</vt:i4>
      </vt:variant>
      <vt:variant>
        <vt:i4>26</vt:i4>
      </vt:variant>
      <vt:variant>
        <vt:i4>0</vt:i4>
      </vt:variant>
      <vt:variant>
        <vt:i4>5</vt:i4>
      </vt:variant>
      <vt:variant>
        <vt:lpwstr>http://www.dmseducation.com</vt:lpwstr>
      </vt:variant>
      <vt:variant>
        <vt:lpwstr/>
      </vt:variant>
      <vt:variant>
        <vt:i4>3670017</vt:i4>
      </vt:variant>
      <vt:variant>
        <vt:i4>17</vt:i4>
      </vt:variant>
      <vt:variant>
        <vt:i4>0</vt:i4>
      </vt:variant>
      <vt:variant>
        <vt:i4>5</vt:i4>
      </vt:variant>
      <vt:variant>
        <vt:lpwstr>mailto:info@dmseducation.com</vt:lpwstr>
      </vt:variant>
      <vt:variant>
        <vt:lpwstr/>
      </vt:variant>
      <vt:variant>
        <vt:i4>6357061</vt:i4>
      </vt:variant>
      <vt:variant>
        <vt:i4>14</vt:i4>
      </vt:variant>
      <vt:variant>
        <vt:i4>0</vt:i4>
      </vt:variant>
      <vt:variant>
        <vt:i4>5</vt:i4>
      </vt:variant>
      <vt:variant>
        <vt:lpwstr>http://www.dmseducation.com</vt:lpwstr>
      </vt:variant>
      <vt:variant>
        <vt:lpwstr/>
      </vt:variant>
      <vt:variant>
        <vt:i4>3670017</vt:i4>
      </vt:variant>
      <vt:variant>
        <vt:i4>5</vt:i4>
      </vt:variant>
      <vt:variant>
        <vt:i4>0</vt:i4>
      </vt:variant>
      <vt:variant>
        <vt:i4>5</vt:i4>
      </vt:variant>
      <vt:variant>
        <vt:lpwstr>mailto:info@dmseducation.com</vt:lpwstr>
      </vt:variant>
      <vt:variant>
        <vt:lpwstr/>
      </vt:variant>
      <vt:variant>
        <vt:i4>6357061</vt:i4>
      </vt:variant>
      <vt:variant>
        <vt:i4>2</vt:i4>
      </vt:variant>
      <vt:variant>
        <vt:i4>0</vt:i4>
      </vt:variant>
      <vt:variant>
        <vt:i4>5</vt:i4>
      </vt:variant>
      <vt:variant>
        <vt:lpwstr>http://www.dmseducation.com</vt:lpwstr>
      </vt:variant>
      <vt:variant>
        <vt:lpwstr/>
      </vt:variant>
      <vt:variant>
        <vt:i4>83</vt:i4>
      </vt:variant>
      <vt:variant>
        <vt:i4>89501</vt:i4>
      </vt:variant>
      <vt:variant>
        <vt:i4>1181</vt:i4>
      </vt:variant>
      <vt:variant>
        <vt:i4>1</vt:i4>
      </vt:variant>
      <vt:variant>
        <vt:lpwstr>Ubuntu_ne_demarre_pas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Lhivert</dc:creator>
  <cp:keywords/>
  <dc:description/>
  <cp:lastModifiedBy>Jean Lhivert</cp:lastModifiedBy>
  <cp:revision>4</cp:revision>
  <cp:lastPrinted>2015-02-05T21:07:00Z</cp:lastPrinted>
  <dcterms:created xsi:type="dcterms:W3CDTF">2015-04-01T07:43:00Z</dcterms:created>
  <dcterms:modified xsi:type="dcterms:W3CDTF">2015-04-10T20:04:00Z</dcterms:modified>
</cp:coreProperties>
</file>